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0239" w14:textId="77777777" w:rsidR="00FD1771" w:rsidRPr="00921013" w:rsidRDefault="00FD1771" w:rsidP="00FD1771">
      <w:pPr>
        <w:pBdr>
          <w:top w:val="nil"/>
          <w:left w:val="nil"/>
          <w:bottom w:val="nil"/>
          <w:right w:val="nil"/>
          <w:between w:val="nil"/>
        </w:pBdr>
        <w:spacing w:before="8"/>
        <w:jc w:val="center"/>
        <w:rPr>
          <w:rFonts w:ascii="Calibri" w:eastAsia="Calibri" w:hAnsi="Calibri" w:cs="Calibri"/>
          <w:b/>
        </w:rPr>
      </w:pPr>
      <w:r w:rsidRPr="00921013">
        <w:rPr>
          <w:rFonts w:ascii="Calibri" w:eastAsia="Calibri" w:hAnsi="Calibri" w:cs="Calibri"/>
          <w:b/>
        </w:rPr>
        <w:t>EDITAL 10, DE 01 DE OUTUBRO DE 2021</w:t>
      </w:r>
    </w:p>
    <w:p w14:paraId="0C11E33B" w14:textId="77777777" w:rsidR="00FD1771" w:rsidRDefault="00FD1771" w:rsidP="005E0D7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9629964" w14:textId="0E487089" w:rsidR="005E0D7A" w:rsidRPr="004E525D" w:rsidRDefault="005E0D7A" w:rsidP="005E0D7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E525D">
        <w:rPr>
          <w:rFonts w:asciiTheme="minorHAnsi" w:hAnsiTheme="minorHAnsi" w:cstheme="minorHAnsi"/>
          <w:b/>
          <w:bCs/>
          <w:sz w:val="22"/>
          <w:szCs w:val="22"/>
        </w:rPr>
        <w:t xml:space="preserve">Anexo </w:t>
      </w:r>
      <w:r w:rsidR="002A0E7E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EC271C">
        <w:rPr>
          <w:rFonts w:asciiTheme="minorHAnsi" w:hAnsiTheme="minorHAnsi" w:cstheme="minorHAnsi"/>
          <w:b/>
          <w:bCs/>
          <w:sz w:val="22"/>
          <w:szCs w:val="22"/>
        </w:rPr>
        <w:t>V</w:t>
      </w:r>
    </w:p>
    <w:p w14:paraId="56A39666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>AUTODECLARAÇÃO</w:t>
      </w:r>
    </w:p>
    <w:p w14:paraId="5CCDB7AC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(</w:t>
      </w:r>
      <w:r w:rsidR="00835A3E">
        <w:rPr>
          <w:rFonts w:ascii="Times New Roman" w:hAnsi="Times New Roman" w:cs="Times New Roman"/>
          <w:color w:val="000000"/>
          <w:lang w:val="pt-PT"/>
        </w:rPr>
        <w:t xml:space="preserve">raça/cor de </w:t>
      </w:r>
      <w:r w:rsidRPr="002B583F">
        <w:rPr>
          <w:rFonts w:ascii="Times New Roman" w:hAnsi="Times New Roman" w:cs="Times New Roman"/>
          <w:color w:val="000000"/>
          <w:lang w:val="pt-PT"/>
        </w:rPr>
        <w:t>estudante autodeclarado preto, pardo ou indígena)</w:t>
      </w:r>
    </w:p>
    <w:p w14:paraId="5B0C1B8C" w14:textId="77777777" w:rsidR="001A666D" w:rsidRPr="002B583F" w:rsidRDefault="00835A3E" w:rsidP="00835A3E">
      <w:pPr>
        <w:pStyle w:val="Normal1"/>
        <w:tabs>
          <w:tab w:val="left" w:pos="8456"/>
        </w:tabs>
        <w:autoSpaceDE w:val="0"/>
        <w:spacing w:line="360" w:lineRule="auto"/>
        <w:rPr>
          <w:rFonts w:ascii="Times New Roman" w:hAnsi="Times New Roman" w:cs="Times New Roman"/>
          <w:color w:val="000000"/>
          <w:lang w:val="pt-PT"/>
        </w:rPr>
      </w:pPr>
      <w:r>
        <w:rPr>
          <w:rFonts w:ascii="Times New Roman" w:hAnsi="Times New Roman" w:cs="Times New Roman"/>
          <w:color w:val="000000"/>
          <w:lang w:val="pt-PT"/>
        </w:rPr>
        <w:tab/>
      </w:r>
    </w:p>
    <w:p w14:paraId="7A89B06F" w14:textId="77777777" w:rsidR="001A666D" w:rsidRPr="002B583F" w:rsidRDefault="001A666D" w:rsidP="001A666D">
      <w:pPr>
        <w:pStyle w:val="Normal1"/>
        <w:autoSpaceDE w:val="0"/>
        <w:spacing w:line="360" w:lineRule="auto"/>
        <w:ind w:firstLine="1134"/>
        <w:jc w:val="both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>Eu,___________________________________________________________________, abaixo assinado, de nacionalidade _________________________________, nascido em ______/______/________, no município de ________________________________________________, estado ________________________, filho de _________________________________________________________________________________ e de _________________________________________________, estado civil _________________, residente e domiciliado à ____________________________________________</w:t>
      </w:r>
      <w:r>
        <w:rPr>
          <w:rStyle w:val="Fontepargpadro1"/>
          <w:rFonts w:ascii="Times New Roman" w:hAnsi="Times New Roman" w:cs="Times New Roman"/>
          <w:color w:val="000000"/>
          <w:lang w:val="pt-PT"/>
        </w:rPr>
        <w:t>__</w:t>
      </w: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_________________ ______________________________________________________ CEP nº ________________, portador da cédula de identidade nº ___________________, expedida em ___/___/____, órgão expedidor ____________, CPF nº __________________ declaro, sob as penas da lei, que sou ( ) </w:t>
      </w:r>
      <w:r w:rsidRPr="002B583F"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preto </w:t>
      </w: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( ) </w:t>
      </w:r>
      <w:r w:rsidRPr="002B583F"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pardo </w:t>
      </w: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( ) </w:t>
      </w:r>
      <w:r w:rsidRPr="002B583F">
        <w:rPr>
          <w:rStyle w:val="Fontepargpadro1"/>
          <w:rFonts w:ascii="Times New Roman" w:hAnsi="Times New Roman" w:cs="Times New Roman"/>
          <w:b/>
          <w:bCs/>
          <w:color w:val="000000"/>
          <w:lang w:val="pt-PT"/>
        </w:rPr>
        <w:t xml:space="preserve">indígena. </w:t>
      </w: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 xml:space="preserve">Estou ciente de que, em caso de falsidade ideológica, ficarei sujeito às sanções prescritas no Código Penal* e às demais cominações legais aplicáveis. </w:t>
      </w:r>
    </w:p>
    <w:p w14:paraId="0F4285B8" w14:textId="77777777" w:rsidR="001A666D" w:rsidRPr="002B583F" w:rsidRDefault="001A666D" w:rsidP="001A666D">
      <w:pPr>
        <w:pStyle w:val="Normal1"/>
        <w:autoSpaceDE w:val="0"/>
        <w:spacing w:line="360" w:lineRule="auto"/>
        <w:jc w:val="both"/>
        <w:rPr>
          <w:rFonts w:ascii="Times New Roman" w:hAnsi="Times New Roman" w:cs="Times New Roman"/>
          <w:color w:val="000000"/>
          <w:lang w:val="pt-PT"/>
        </w:rPr>
      </w:pPr>
    </w:p>
    <w:p w14:paraId="06108CD5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________________, ___ de _______________ de _____.</w:t>
      </w:r>
    </w:p>
    <w:p w14:paraId="43F78891" w14:textId="77777777" w:rsidR="001A666D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0A3EFD91" w14:textId="77777777" w:rsidR="00DD48CD" w:rsidRPr="002B583F" w:rsidRDefault="00DD48C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2D9263D1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Style w:val="Fontepargpadro1"/>
          <w:rFonts w:ascii="Times New Roman" w:hAnsi="Times New Roman" w:cs="Times New Roman"/>
          <w:color w:val="000000"/>
          <w:lang w:val="pt-PT"/>
        </w:rPr>
        <w:t>_________________________________________</w:t>
      </w:r>
    </w:p>
    <w:p w14:paraId="640C0EFB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Assinatura do declarante</w:t>
      </w:r>
    </w:p>
    <w:p w14:paraId="3DA7AD04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</w:p>
    <w:p w14:paraId="64A559A1" w14:textId="77777777" w:rsidR="001A666D" w:rsidRPr="002B583F" w:rsidRDefault="001A666D" w:rsidP="001A666D">
      <w:pPr>
        <w:pStyle w:val="Normal1"/>
        <w:autoSpaceDE w:val="0"/>
        <w:spacing w:line="36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__________________________________________</w:t>
      </w:r>
    </w:p>
    <w:p w14:paraId="366C53E6" w14:textId="77777777" w:rsidR="001A666D" w:rsidRPr="002B583F" w:rsidRDefault="001A666D" w:rsidP="001A666D">
      <w:pPr>
        <w:pStyle w:val="Normal1"/>
        <w:autoSpaceDE w:val="0"/>
        <w:spacing w:line="24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Assinatura do responsável</w:t>
      </w:r>
    </w:p>
    <w:p w14:paraId="74DB734C" w14:textId="77777777" w:rsidR="001A666D" w:rsidRDefault="001A666D" w:rsidP="001A666D">
      <w:pPr>
        <w:pStyle w:val="Normal1"/>
        <w:autoSpaceDE w:val="0"/>
        <w:spacing w:line="240" w:lineRule="auto"/>
        <w:jc w:val="center"/>
        <w:rPr>
          <w:rFonts w:ascii="Times New Roman" w:hAnsi="Times New Roman" w:cs="Times New Roman"/>
          <w:color w:val="000000"/>
          <w:lang w:val="pt-PT"/>
        </w:rPr>
      </w:pPr>
      <w:r w:rsidRPr="002B583F">
        <w:rPr>
          <w:rFonts w:ascii="Times New Roman" w:hAnsi="Times New Roman" w:cs="Times New Roman"/>
          <w:color w:val="000000"/>
          <w:lang w:val="pt-PT"/>
        </w:rPr>
        <w:t>(se o declarante for menor de idade)</w:t>
      </w:r>
    </w:p>
    <w:p w14:paraId="21E31529" w14:textId="77777777" w:rsidR="004E1EF7" w:rsidRPr="001A666D" w:rsidRDefault="004E1EF7" w:rsidP="00310547">
      <w:pPr>
        <w:tabs>
          <w:tab w:val="left" w:pos="7940"/>
        </w:tabs>
        <w:rPr>
          <w:lang w:val="pt-PT"/>
        </w:rPr>
      </w:pPr>
    </w:p>
    <w:p w14:paraId="1FAF84C3" w14:textId="77777777" w:rsidR="004E1EF7" w:rsidRDefault="004E1EF7" w:rsidP="00310547">
      <w:pPr>
        <w:tabs>
          <w:tab w:val="left" w:pos="7940"/>
        </w:tabs>
      </w:pPr>
    </w:p>
    <w:p w14:paraId="2B84EF87" w14:textId="77777777" w:rsidR="008B1A37" w:rsidRDefault="008B1A37" w:rsidP="00310547">
      <w:pPr>
        <w:tabs>
          <w:tab w:val="left" w:pos="7940"/>
        </w:tabs>
      </w:pPr>
    </w:p>
    <w:p w14:paraId="25E5DAD9" w14:textId="77777777" w:rsidR="008B1A37" w:rsidRDefault="008B1A37" w:rsidP="00310547">
      <w:pPr>
        <w:tabs>
          <w:tab w:val="left" w:pos="7940"/>
        </w:tabs>
      </w:pPr>
    </w:p>
    <w:p w14:paraId="7E097146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____________________</w:t>
      </w:r>
    </w:p>
    <w:p w14:paraId="4B4B7E58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*O Decreto-Lei n° 2.848, de 07 de dezembro de 1940 – Código Penal - Falsidade ideológica.</w:t>
      </w:r>
    </w:p>
    <w:p w14:paraId="2A3ACFCF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2D4309DF" w14:textId="77777777" w:rsidR="004E1EF7" w:rsidRPr="008B1A37" w:rsidRDefault="004E1EF7" w:rsidP="004E1EF7">
      <w:pPr>
        <w:spacing w:line="240" w:lineRule="auto"/>
        <w:jc w:val="both"/>
        <w:rPr>
          <w:rFonts w:cs="Tahoma"/>
          <w:sz w:val="18"/>
          <w:szCs w:val="20"/>
        </w:rPr>
      </w:pPr>
      <w:r w:rsidRPr="008B1A37">
        <w:rPr>
          <w:rFonts w:cs="Tahoma"/>
          <w:sz w:val="18"/>
          <w:szCs w:val="20"/>
        </w:rPr>
        <w:t>Pena - reclusão, de um a cinco anos, e multa, se o documento é público, e reclusão de um a três anos, e multa, se o documento é particular.</w:t>
      </w:r>
    </w:p>
    <w:sectPr w:rsidR="004E1EF7" w:rsidRPr="008B1A37" w:rsidSect="00835A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964" w:bottom="1134" w:left="851" w:header="1135" w:footer="62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5D382" w14:textId="77777777" w:rsidR="00C862C4" w:rsidRDefault="00C862C4" w:rsidP="002B1516">
      <w:pPr>
        <w:spacing w:line="240" w:lineRule="auto"/>
      </w:pPr>
      <w:r>
        <w:separator/>
      </w:r>
    </w:p>
  </w:endnote>
  <w:endnote w:type="continuationSeparator" w:id="0">
    <w:p w14:paraId="08AEBF60" w14:textId="77777777" w:rsidR="00C862C4" w:rsidRDefault="00C862C4" w:rsidP="002B15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Courier New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MS Gothic"/>
    <w:charset w:val="8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C07DF" w14:textId="77777777" w:rsidR="004A28BC" w:rsidRDefault="004A28B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E316C" w14:textId="77777777" w:rsidR="004A28BC" w:rsidRDefault="004A28B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5706" w14:textId="77777777" w:rsidR="004A28BC" w:rsidRDefault="004A28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3A3CD" w14:textId="77777777" w:rsidR="00C862C4" w:rsidRDefault="00C862C4" w:rsidP="002B1516">
      <w:pPr>
        <w:spacing w:line="240" w:lineRule="auto"/>
      </w:pPr>
      <w:r>
        <w:separator/>
      </w:r>
    </w:p>
  </w:footnote>
  <w:footnote w:type="continuationSeparator" w:id="0">
    <w:p w14:paraId="4BA22391" w14:textId="77777777" w:rsidR="00C862C4" w:rsidRDefault="00C862C4" w:rsidP="002B15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3B93" w14:textId="77777777" w:rsidR="004A28BC" w:rsidRDefault="004A28B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BDD5" w14:textId="77777777" w:rsidR="00835A3E" w:rsidRPr="00E95DF8" w:rsidRDefault="00835A3E" w:rsidP="00835A3E">
    <w:pPr>
      <w:pStyle w:val="Cabealho"/>
      <w:jc w:val="center"/>
      <w:rPr>
        <w:rFonts w:ascii="Calibri" w:hAnsi="Calibri" w:cs="Calibri"/>
        <w:sz w:val="20"/>
        <w:szCs w:val="20"/>
      </w:rPr>
    </w:pPr>
    <w:r>
      <w:rPr>
        <w:noProof/>
        <w:lang w:eastAsia="pt-BR" w:bidi="ar-SA"/>
      </w:rPr>
      <w:drawing>
        <wp:anchor distT="0" distB="0" distL="114300" distR="114300" simplePos="0" relativeHeight="251660288" behindDoc="1" locked="0" layoutInCell="1" allowOverlap="1" wp14:anchorId="3C56F83D" wp14:editId="6F7E20B6">
          <wp:simplePos x="0" y="0"/>
          <wp:positionH relativeFrom="column">
            <wp:posOffset>2718435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59264" behindDoc="1" locked="0" layoutInCell="1" allowOverlap="1" wp14:anchorId="54B9DD2D" wp14:editId="7966F94F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5DF8">
      <w:rPr>
        <w:rFonts w:ascii="Calibri" w:hAnsi="Calibri" w:cs="Calibri"/>
        <w:sz w:val="20"/>
        <w:szCs w:val="20"/>
      </w:rPr>
      <w:t>SERVIÇO PÚBLICO FEDERAL</w:t>
    </w:r>
  </w:p>
  <w:p w14:paraId="4C4570D7" w14:textId="77777777" w:rsidR="00835A3E" w:rsidRPr="00E95DF8" w:rsidRDefault="00835A3E" w:rsidP="00835A3E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MINISTÉRIO DA EDUCAÇÃO</w:t>
    </w:r>
  </w:p>
  <w:p w14:paraId="1F06C77E" w14:textId="77777777" w:rsidR="00835A3E" w:rsidRPr="00E95DF8" w:rsidRDefault="00835A3E" w:rsidP="00835A3E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SECRETARIA DE EDUCAÇÃO PROFISSIONAL E TECNOLÓGICA</w:t>
    </w:r>
  </w:p>
  <w:p w14:paraId="621FE904" w14:textId="77777777" w:rsidR="00835A3E" w:rsidRPr="00E95DF8" w:rsidRDefault="00835A3E" w:rsidP="00835A3E">
    <w:pPr>
      <w:pStyle w:val="Cabealho"/>
      <w:jc w:val="center"/>
      <w:rPr>
        <w:rFonts w:ascii="Calibri" w:hAnsi="Calibri" w:cs="Calibri"/>
        <w:sz w:val="20"/>
        <w:szCs w:val="20"/>
      </w:rPr>
    </w:pPr>
    <w:r w:rsidRPr="00E95DF8">
      <w:rPr>
        <w:rFonts w:ascii="Calibri" w:hAnsi="Calibri" w:cs="Calibri"/>
        <w:sz w:val="20"/>
        <w:szCs w:val="20"/>
      </w:rPr>
      <w:t>INSTITUTO FEDERAL DE EDUCAÇÃO, CIÊNCIAS E TECNOLOGIA DO PARÁ</w:t>
    </w:r>
  </w:p>
  <w:p w14:paraId="7D3B19CA" w14:textId="337C83C9" w:rsidR="00835A3E" w:rsidRPr="004A28BC" w:rsidRDefault="00835A3E" w:rsidP="00835A3E">
    <w:pPr>
      <w:pStyle w:val="Cabealho"/>
      <w:jc w:val="center"/>
      <w:rPr>
        <w:rFonts w:asciiTheme="minorHAnsi" w:hAnsiTheme="minorHAnsi" w:cstheme="minorHAnsi"/>
        <w:sz w:val="20"/>
        <w:szCs w:val="20"/>
      </w:rPr>
    </w:pPr>
    <w:r w:rsidRPr="004A28BC">
      <w:rPr>
        <w:rFonts w:asciiTheme="minorHAnsi" w:hAnsiTheme="minorHAnsi" w:cstheme="minorHAnsi"/>
        <w:sz w:val="20"/>
        <w:szCs w:val="20"/>
      </w:rPr>
      <w:t xml:space="preserve">CAMPUS </w:t>
    </w:r>
    <w:r w:rsidR="004A28BC" w:rsidRPr="004A28BC">
      <w:rPr>
        <w:rFonts w:asciiTheme="minorHAnsi" w:hAnsiTheme="minorHAnsi" w:cstheme="minorHAnsi"/>
        <w:color w:val="auto"/>
        <w:sz w:val="20"/>
        <w:szCs w:val="20"/>
      </w:rPr>
      <w:t>TUCURUI</w:t>
    </w:r>
  </w:p>
  <w:p w14:paraId="5F594454" w14:textId="77777777" w:rsidR="00835A3E" w:rsidRPr="00E95DF8" w:rsidRDefault="00835A3E" w:rsidP="00835A3E">
    <w:pPr>
      <w:pStyle w:val="Cabealho"/>
      <w:pBdr>
        <w:top w:val="single" w:sz="4" w:space="1" w:color="auto"/>
      </w:pBdr>
      <w:jc w:val="center"/>
      <w:rPr>
        <w:rFonts w:ascii="Calibri" w:hAnsi="Calibri" w:cs="Calibr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BD86C" w14:textId="77777777" w:rsidR="004A28BC" w:rsidRDefault="004A28B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FEA41A8"/>
    <w:lvl w:ilvl="0">
      <w:start w:val="1"/>
      <w:numFmt w:val="decimal"/>
      <w:pStyle w:val="Ttulo1"/>
      <w:lvlText w:val="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tulo2"/>
      <w:lvlText w:val="%2."/>
      <w:lvlJc w:val="left"/>
      <w:pPr>
        <w:tabs>
          <w:tab w:val="num" w:pos="0"/>
        </w:tabs>
        <w:ind w:left="0" w:firstLine="0"/>
      </w:pPr>
      <w:rPr>
        <w:rFonts w:hint="default"/>
        <w:kern w:val="24"/>
      </w:rPr>
    </w:lvl>
    <w:lvl w:ilvl="2">
      <w:start w:val="1"/>
      <w:numFmt w:val="decimal"/>
      <w:pStyle w:val="Ttulo3"/>
      <w:lvlText w:val=" %1.%2.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 %4)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6"/>
        <w:szCs w:val="26"/>
      </w:rPr>
    </w:lvl>
    <w:lvl w:ilvl="4">
      <w:start w:val="1"/>
      <w:numFmt w:val="decimal"/>
      <w:lvlText w:val=" %1.%2.%3.%4.%5 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 %1.%2.%3.%4.%5.%6 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 %1.%2.%3.%4.%5.%6.%7 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 %1.%2.%3.%4.%5.%6.%7.%8 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 %1.%2.%3.%4.%5.%6.%7.%8.%9 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EC632F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" w:hAnsi="Times New Roman" w:cs="Arial"/>
        <w:b w:val="0"/>
        <w:i w:val="0"/>
        <w:caps w:val="0"/>
        <w:smallCaps w:val="0"/>
        <w:strike w:val="0"/>
        <w:dstrike w:val="0"/>
        <w:kern w:val="24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2" w15:restartNumberingAfterBreak="0">
    <w:nsid w:val="00000003"/>
    <w:multiLevelType w:val="multilevel"/>
    <w:tmpl w:val="4332667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614" w:hanging="840"/>
      </w:pPr>
      <w:rPr>
        <w:rFonts w:eastAsia="Arial" w:cs="Arial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3" w15:restartNumberingAfterBreak="0">
    <w:nsid w:val="00000004"/>
    <w:multiLevelType w:val="multilevel"/>
    <w:tmpl w:val="00000004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16"/>
    <w:lvl w:ilvl="0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position w:val="0"/>
        <w:sz w:val="26"/>
        <w:vertAlign w:val="baseline"/>
      </w:r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0" w:firstLine="0"/>
      </w:pPr>
      <w:rPr>
        <w:position w:val="0"/>
        <w:sz w:val="24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rFonts w:ascii="Arial" w:hAnsi="Arial" w:cs="Arial"/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7"/>
    <w:multiLevelType w:val="multilevel"/>
    <w:tmpl w:val="BC8271DE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hint="default"/>
        <w:kern w:val="26"/>
        <w:sz w:val="24"/>
        <w:szCs w:val="26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26"/>
        <w:szCs w:val="26"/>
      </w:rPr>
    </w:lvl>
    <w:lvl w:ilvl="2">
      <w:start w:val="1"/>
      <w:numFmt w:val="upperRoman"/>
      <w:lvlText w:val="%3."/>
      <w:lvlJc w:val="left"/>
      <w:pPr>
        <w:tabs>
          <w:tab w:val="num" w:pos="0"/>
        </w:tabs>
        <w:ind w:left="1440" w:hanging="360"/>
      </w:pPr>
      <w:rPr>
        <w:rFonts w:ascii="Arial" w:hAnsi="Arial" w:cs="Arial"/>
        <w:sz w:val="26"/>
        <w:szCs w:val="26"/>
      </w:rPr>
    </w:lvl>
    <w:lvl w:ilvl="3">
      <w:start w:val="1"/>
      <w:numFmt w:val="upperRoman"/>
      <w:lvlText w:val="%4."/>
      <w:lvlJc w:val="left"/>
      <w:pPr>
        <w:tabs>
          <w:tab w:val="num" w:pos="0"/>
        </w:tabs>
        <w:ind w:left="1800" w:hanging="360"/>
      </w:pPr>
      <w:rPr>
        <w:rFonts w:ascii="Arial" w:hAnsi="Arial" w:cs="Arial"/>
        <w:sz w:val="26"/>
        <w:szCs w:val="26"/>
      </w:rPr>
    </w:lvl>
    <w:lvl w:ilvl="4">
      <w:start w:val="1"/>
      <w:numFmt w:val="upperRoman"/>
      <w:lvlText w:val="%5."/>
      <w:lvlJc w:val="left"/>
      <w:pPr>
        <w:tabs>
          <w:tab w:val="num" w:pos="0"/>
        </w:tabs>
        <w:ind w:left="2160" w:hanging="360"/>
      </w:pPr>
      <w:rPr>
        <w:rFonts w:ascii="Arial" w:hAnsi="Arial" w:cs="Arial"/>
        <w:sz w:val="26"/>
        <w:szCs w:val="26"/>
      </w:rPr>
    </w:lvl>
    <w:lvl w:ilvl="5">
      <w:start w:val="1"/>
      <w:numFmt w:val="upperRoman"/>
      <w:lvlText w:val="%6."/>
      <w:lvlJc w:val="left"/>
      <w:pPr>
        <w:tabs>
          <w:tab w:val="num" w:pos="0"/>
        </w:tabs>
        <w:ind w:left="2520" w:hanging="360"/>
      </w:pPr>
      <w:rPr>
        <w:rFonts w:ascii="Arial" w:hAnsi="Arial" w:cs="Arial"/>
        <w:sz w:val="26"/>
        <w:szCs w:val="26"/>
      </w:rPr>
    </w:lvl>
    <w:lvl w:ilvl="6">
      <w:start w:val="1"/>
      <w:numFmt w:val="upperRoman"/>
      <w:lvlText w:val="%7."/>
      <w:lvlJc w:val="left"/>
      <w:pPr>
        <w:tabs>
          <w:tab w:val="num" w:pos="0"/>
        </w:tabs>
        <w:ind w:left="2880" w:hanging="360"/>
      </w:pPr>
      <w:rPr>
        <w:rFonts w:ascii="Arial" w:hAnsi="Arial" w:cs="Arial"/>
        <w:sz w:val="26"/>
        <w:szCs w:val="26"/>
      </w:rPr>
    </w:lvl>
    <w:lvl w:ilvl="7">
      <w:start w:val="1"/>
      <w:numFmt w:val="upperRoman"/>
      <w:lvlText w:val="%8."/>
      <w:lvlJc w:val="left"/>
      <w:pPr>
        <w:tabs>
          <w:tab w:val="num" w:pos="0"/>
        </w:tabs>
        <w:ind w:left="3240" w:hanging="360"/>
      </w:pPr>
      <w:rPr>
        <w:rFonts w:ascii="Arial" w:hAnsi="Arial" w:cs="Arial"/>
        <w:sz w:val="26"/>
        <w:szCs w:val="26"/>
      </w:rPr>
    </w:lvl>
    <w:lvl w:ilvl="8">
      <w:start w:val="1"/>
      <w:numFmt w:val="upperRoman"/>
      <w:lvlText w:val="%9."/>
      <w:lvlJc w:val="left"/>
      <w:pPr>
        <w:tabs>
          <w:tab w:val="num" w:pos="0"/>
        </w:tabs>
        <w:ind w:left="3600" w:hanging="360"/>
      </w:pPr>
      <w:rPr>
        <w:rFonts w:ascii="Arial" w:hAnsi="Arial" w:cs="Arial"/>
        <w:sz w:val="26"/>
        <w:szCs w:val="26"/>
      </w:rPr>
    </w:lvl>
  </w:abstractNum>
  <w:abstractNum w:abstractNumId="7" w15:restartNumberingAfterBreak="0">
    <w:nsid w:val="00000009"/>
    <w:multiLevelType w:val="multilevel"/>
    <w:tmpl w:val="74684B5C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Arial" w:cs="Arial"/>
        <w:b w:val="0"/>
        <w:kern w:val="28"/>
        <w:position w:val="0"/>
        <w:sz w:val="24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665" w:hanging="585"/>
      </w:pPr>
      <w:rPr>
        <w:rFonts w:eastAsia="Arial" w:cs="Arial"/>
        <w:b w:val="0"/>
        <w:position w:val="0"/>
        <w:sz w:val="28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position w:val="0"/>
        <w:sz w:val="24"/>
        <w:vertAlign w:val="baseline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4" w:hanging="72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Arial" w:eastAsia="Calibri" w:hAnsi="Arial" w:cs="Arial"/>
        <w:b/>
        <w:bCs/>
        <w:i/>
        <w:spacing w:val="1"/>
        <w:kern w:val="2"/>
        <w:sz w:val="22"/>
        <w:szCs w:val="22"/>
        <w:highlight w:val="yellow"/>
        <w:lang w:bidi="hi-IN"/>
      </w:rPr>
    </w:lvl>
  </w:abstractNum>
  <w:abstractNum w:abstractNumId="9" w15:restartNumberingAfterBreak="0">
    <w:nsid w:val="005B44EB"/>
    <w:multiLevelType w:val="multilevel"/>
    <w:tmpl w:val="3692F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8DC142E"/>
    <w:multiLevelType w:val="multilevel"/>
    <w:tmpl w:val="8F2626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E6B90"/>
    <w:multiLevelType w:val="multilevel"/>
    <w:tmpl w:val="D0283D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kern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0BC3357"/>
    <w:multiLevelType w:val="multilevel"/>
    <w:tmpl w:val="0DCE02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EE7794"/>
    <w:multiLevelType w:val="hybridMultilevel"/>
    <w:tmpl w:val="6A0247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364A7"/>
    <w:multiLevelType w:val="multilevel"/>
    <w:tmpl w:val="1142950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CB245D"/>
    <w:multiLevelType w:val="multilevel"/>
    <w:tmpl w:val="8E9092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1C883E47"/>
    <w:multiLevelType w:val="multilevel"/>
    <w:tmpl w:val="8020DE4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3D5F9B"/>
    <w:multiLevelType w:val="multilevel"/>
    <w:tmpl w:val="BF42FE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FC3227B"/>
    <w:multiLevelType w:val="multilevel"/>
    <w:tmpl w:val="A0124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7521DDD"/>
    <w:multiLevelType w:val="multilevel"/>
    <w:tmpl w:val="9D0A0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ADB3F42"/>
    <w:multiLevelType w:val="multilevel"/>
    <w:tmpl w:val="7E74C3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C08B1"/>
    <w:multiLevelType w:val="multilevel"/>
    <w:tmpl w:val="5A5842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C711B6"/>
    <w:multiLevelType w:val="multilevel"/>
    <w:tmpl w:val="56763E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3" w15:restartNumberingAfterBreak="0">
    <w:nsid w:val="37975C82"/>
    <w:multiLevelType w:val="multilevel"/>
    <w:tmpl w:val="94F856A6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717C74"/>
    <w:multiLevelType w:val="multilevel"/>
    <w:tmpl w:val="CC766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B154293"/>
    <w:multiLevelType w:val="multilevel"/>
    <w:tmpl w:val="6B726A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position w:val="0"/>
        <w:sz w:val="22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7" w:hanging="840"/>
      </w:pPr>
      <w:rPr>
        <w:rFonts w:eastAsia="Arial" w:cs="Arial"/>
        <w:position w:val="0"/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14" w:hanging="840"/>
      </w:pPr>
      <w:rPr>
        <w:rFonts w:hint="default"/>
        <w:color w:val="auto"/>
        <w:kern w:val="24"/>
        <w:position w:val="0"/>
        <w:sz w:val="24"/>
        <w:szCs w:val="24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eastAsia="Arial" w:cs="Arial"/>
        <w:position w:val="0"/>
        <w:sz w:val="22"/>
        <w:szCs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eastAsia="Arial" w:cs="Arial"/>
        <w:position w:val="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eastAsia="Arial" w:cs="Arial"/>
        <w:position w:val="0"/>
        <w:sz w:val="22"/>
        <w:szCs w:val="22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402" w:hanging="1800"/>
      </w:pPr>
      <w:rPr>
        <w:rFonts w:eastAsia="Arial" w:cs="Arial"/>
        <w:position w:val="0"/>
        <w:sz w:val="22"/>
        <w:szCs w:val="22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eastAsia="Arial" w:cs="Arial"/>
        <w:position w:val="0"/>
        <w:sz w:val="22"/>
        <w:szCs w:val="22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eastAsia="Arial" w:cs="Arial"/>
        <w:position w:val="0"/>
        <w:sz w:val="22"/>
        <w:szCs w:val="22"/>
        <w:vertAlign w:val="baseline"/>
      </w:rPr>
    </w:lvl>
  </w:abstractNum>
  <w:abstractNum w:abstractNumId="26" w15:restartNumberingAfterBreak="0">
    <w:nsid w:val="3CEA12B8"/>
    <w:multiLevelType w:val="hybridMultilevel"/>
    <w:tmpl w:val="8B36F90C"/>
    <w:lvl w:ilvl="0" w:tplc="C05E6D86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F1845D8"/>
    <w:multiLevelType w:val="multilevel"/>
    <w:tmpl w:val="EE000E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49559B8"/>
    <w:multiLevelType w:val="multilevel"/>
    <w:tmpl w:val="49D867C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4B34EF9"/>
    <w:multiLevelType w:val="multilevel"/>
    <w:tmpl w:val="B6869F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8F92C54"/>
    <w:multiLevelType w:val="multilevel"/>
    <w:tmpl w:val="A1FA8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7C1215"/>
    <w:multiLevelType w:val="multilevel"/>
    <w:tmpl w:val="B5866B1A"/>
    <w:lvl w:ilvl="0">
      <w:start w:val="1"/>
      <w:numFmt w:val="lowerLetter"/>
      <w:lvlText w:val="%1)"/>
      <w:lvlJc w:val="left"/>
      <w:pPr>
        <w:tabs>
          <w:tab w:val="num" w:pos="0"/>
        </w:tabs>
        <w:ind w:left="473" w:hanging="360"/>
      </w:pPr>
      <w:rPr>
        <w:sz w:val="26"/>
        <w:szCs w:val="26"/>
      </w:rPr>
    </w:lvl>
    <w:lvl w:ilvl="1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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32" w15:restartNumberingAfterBreak="0">
    <w:nsid w:val="552A7BA4"/>
    <w:multiLevelType w:val="multilevel"/>
    <w:tmpl w:val="3586DE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3F5AC2"/>
    <w:multiLevelType w:val="multilevel"/>
    <w:tmpl w:val="E7CAF0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7D7A53"/>
    <w:multiLevelType w:val="multilevel"/>
    <w:tmpl w:val="817022B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00F75D4"/>
    <w:multiLevelType w:val="multilevel"/>
    <w:tmpl w:val="1DAEDC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895DA8"/>
    <w:multiLevelType w:val="multilevel"/>
    <w:tmpl w:val="033459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2923C06"/>
    <w:multiLevelType w:val="hybridMultilevel"/>
    <w:tmpl w:val="81CAA850"/>
    <w:lvl w:ilvl="0" w:tplc="C9BE017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2EC49CE"/>
    <w:multiLevelType w:val="multilevel"/>
    <w:tmpl w:val="F3BAA8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3F73A73"/>
    <w:multiLevelType w:val="multilevel"/>
    <w:tmpl w:val="A8460E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FD71EC"/>
    <w:multiLevelType w:val="multilevel"/>
    <w:tmpl w:val="ED22CB02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CF07CC3"/>
    <w:multiLevelType w:val="multilevel"/>
    <w:tmpl w:val="900490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D56E2"/>
    <w:multiLevelType w:val="multilevel"/>
    <w:tmpl w:val="ECA627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3B82B10"/>
    <w:multiLevelType w:val="hybridMultilevel"/>
    <w:tmpl w:val="45F0635A"/>
    <w:lvl w:ilvl="0" w:tplc="CBE824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537130"/>
    <w:multiLevelType w:val="multilevel"/>
    <w:tmpl w:val="26CE0E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8436615"/>
    <w:multiLevelType w:val="multilevel"/>
    <w:tmpl w:val="CA4684B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A543B65"/>
    <w:multiLevelType w:val="multilevel"/>
    <w:tmpl w:val="320AF6C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AAD11D1"/>
    <w:multiLevelType w:val="multilevel"/>
    <w:tmpl w:val="62ACDE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8" w15:restartNumberingAfterBreak="0">
    <w:nsid w:val="7BC5098E"/>
    <w:multiLevelType w:val="multilevel"/>
    <w:tmpl w:val="2FEE06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F3B44BF"/>
    <w:multiLevelType w:val="multilevel"/>
    <w:tmpl w:val="91B8D1A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kern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kern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Times New Roman" w:eastAsia="Arial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30"/>
  </w:num>
  <w:num w:numId="7">
    <w:abstractNumId w:val="9"/>
  </w:num>
  <w:num w:numId="8">
    <w:abstractNumId w:val="43"/>
  </w:num>
  <w:num w:numId="9">
    <w:abstractNumId w:val="42"/>
  </w:num>
  <w:num w:numId="10">
    <w:abstractNumId w:val="15"/>
  </w:num>
  <w:num w:numId="11">
    <w:abstractNumId w:val="22"/>
  </w:num>
  <w:num w:numId="12">
    <w:abstractNumId w:val="47"/>
  </w:num>
  <w:num w:numId="13">
    <w:abstractNumId w:val="19"/>
  </w:num>
  <w:num w:numId="14">
    <w:abstractNumId w:val="37"/>
  </w:num>
  <w:num w:numId="15">
    <w:abstractNumId w:val="35"/>
  </w:num>
  <w:num w:numId="16">
    <w:abstractNumId w:val="44"/>
  </w:num>
  <w:num w:numId="17">
    <w:abstractNumId w:val="31"/>
  </w:num>
  <w:num w:numId="18">
    <w:abstractNumId w:val="34"/>
  </w:num>
  <w:num w:numId="19">
    <w:abstractNumId w:val="26"/>
  </w:num>
  <w:num w:numId="20">
    <w:abstractNumId w:val="40"/>
  </w:num>
  <w:num w:numId="21">
    <w:abstractNumId w:val="33"/>
  </w:num>
  <w:num w:numId="22">
    <w:abstractNumId w:val="23"/>
  </w:num>
  <w:num w:numId="23">
    <w:abstractNumId w:val="11"/>
  </w:num>
  <w:num w:numId="24">
    <w:abstractNumId w:val="46"/>
  </w:num>
  <w:num w:numId="25">
    <w:abstractNumId w:val="45"/>
  </w:num>
  <w:num w:numId="26">
    <w:abstractNumId w:val="41"/>
  </w:num>
  <w:num w:numId="27">
    <w:abstractNumId w:val="18"/>
  </w:num>
  <w:num w:numId="28">
    <w:abstractNumId w:val="16"/>
  </w:num>
  <w:num w:numId="29">
    <w:abstractNumId w:val="10"/>
  </w:num>
  <w:num w:numId="30">
    <w:abstractNumId w:val="49"/>
  </w:num>
  <w:num w:numId="31">
    <w:abstractNumId w:val="38"/>
  </w:num>
  <w:num w:numId="32">
    <w:abstractNumId w:val="20"/>
  </w:num>
  <w:num w:numId="33">
    <w:abstractNumId w:val="48"/>
  </w:num>
  <w:num w:numId="34">
    <w:abstractNumId w:val="21"/>
  </w:num>
  <w:num w:numId="35">
    <w:abstractNumId w:val="14"/>
  </w:num>
  <w:num w:numId="36">
    <w:abstractNumId w:val="28"/>
  </w:num>
  <w:num w:numId="37">
    <w:abstractNumId w:val="17"/>
  </w:num>
  <w:num w:numId="38">
    <w:abstractNumId w:val="24"/>
  </w:num>
  <w:num w:numId="39">
    <w:abstractNumId w:val="27"/>
  </w:num>
  <w:num w:numId="40">
    <w:abstractNumId w:val="39"/>
  </w:num>
  <w:num w:numId="41">
    <w:abstractNumId w:val="36"/>
  </w:num>
  <w:num w:numId="42">
    <w:abstractNumId w:val="12"/>
  </w:num>
  <w:num w:numId="43">
    <w:abstractNumId w:val="25"/>
  </w:num>
  <w:num w:numId="44">
    <w:abstractNumId w:val="29"/>
  </w:num>
  <w:num w:numId="45">
    <w:abstractNumId w:val="32"/>
  </w:num>
  <w:num w:numId="46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EA"/>
    <w:rsid w:val="0000111C"/>
    <w:rsid w:val="00003719"/>
    <w:rsid w:val="00006AD3"/>
    <w:rsid w:val="00007242"/>
    <w:rsid w:val="000124CC"/>
    <w:rsid w:val="0001328D"/>
    <w:rsid w:val="000140FD"/>
    <w:rsid w:val="000150BF"/>
    <w:rsid w:val="00023D43"/>
    <w:rsid w:val="000339EE"/>
    <w:rsid w:val="0005182C"/>
    <w:rsid w:val="00077C61"/>
    <w:rsid w:val="00086077"/>
    <w:rsid w:val="00093AAF"/>
    <w:rsid w:val="00094AC3"/>
    <w:rsid w:val="00097B9F"/>
    <w:rsid w:val="000A5F83"/>
    <w:rsid w:val="000B1F16"/>
    <w:rsid w:val="000B5CB0"/>
    <w:rsid w:val="000B7297"/>
    <w:rsid w:val="000B7BB2"/>
    <w:rsid w:val="000C0A26"/>
    <w:rsid w:val="000C74B8"/>
    <w:rsid w:val="000D27BC"/>
    <w:rsid w:val="000E0FC5"/>
    <w:rsid w:val="00126BCE"/>
    <w:rsid w:val="001332C5"/>
    <w:rsid w:val="001469A7"/>
    <w:rsid w:val="001476ED"/>
    <w:rsid w:val="00152297"/>
    <w:rsid w:val="001553A1"/>
    <w:rsid w:val="0015770C"/>
    <w:rsid w:val="00160F10"/>
    <w:rsid w:val="0016390F"/>
    <w:rsid w:val="0017715D"/>
    <w:rsid w:val="00181495"/>
    <w:rsid w:val="00183D2F"/>
    <w:rsid w:val="00186C01"/>
    <w:rsid w:val="0019041A"/>
    <w:rsid w:val="00194320"/>
    <w:rsid w:val="001967F8"/>
    <w:rsid w:val="001A4CF0"/>
    <w:rsid w:val="001A5D25"/>
    <w:rsid w:val="001A666D"/>
    <w:rsid w:val="001B6858"/>
    <w:rsid w:val="001D27B5"/>
    <w:rsid w:val="001E301E"/>
    <w:rsid w:val="001F749B"/>
    <w:rsid w:val="00200973"/>
    <w:rsid w:val="0020226A"/>
    <w:rsid w:val="00207F2C"/>
    <w:rsid w:val="002115A1"/>
    <w:rsid w:val="00216034"/>
    <w:rsid w:val="00224330"/>
    <w:rsid w:val="00225627"/>
    <w:rsid w:val="0022740A"/>
    <w:rsid w:val="002317E0"/>
    <w:rsid w:val="002358FB"/>
    <w:rsid w:val="0023717A"/>
    <w:rsid w:val="002372B1"/>
    <w:rsid w:val="002442D9"/>
    <w:rsid w:val="00250AFB"/>
    <w:rsid w:val="0025362F"/>
    <w:rsid w:val="00253D95"/>
    <w:rsid w:val="00255AE6"/>
    <w:rsid w:val="00263CAF"/>
    <w:rsid w:val="00264A8F"/>
    <w:rsid w:val="00264AD1"/>
    <w:rsid w:val="002719E2"/>
    <w:rsid w:val="00274D8F"/>
    <w:rsid w:val="00277311"/>
    <w:rsid w:val="00281EE4"/>
    <w:rsid w:val="002838C0"/>
    <w:rsid w:val="002A0E7E"/>
    <w:rsid w:val="002B1516"/>
    <w:rsid w:val="002B1690"/>
    <w:rsid w:val="002B18E9"/>
    <w:rsid w:val="002B2D5B"/>
    <w:rsid w:val="002B583F"/>
    <w:rsid w:val="002C1F95"/>
    <w:rsid w:val="002C50A3"/>
    <w:rsid w:val="002C6DD3"/>
    <w:rsid w:val="002D556F"/>
    <w:rsid w:val="002E0F45"/>
    <w:rsid w:val="002E5D98"/>
    <w:rsid w:val="002E7F9E"/>
    <w:rsid w:val="002F5010"/>
    <w:rsid w:val="00303E25"/>
    <w:rsid w:val="00310547"/>
    <w:rsid w:val="003145EB"/>
    <w:rsid w:val="003267B5"/>
    <w:rsid w:val="00330B23"/>
    <w:rsid w:val="00341E7C"/>
    <w:rsid w:val="00366D1D"/>
    <w:rsid w:val="00373195"/>
    <w:rsid w:val="00377793"/>
    <w:rsid w:val="00384B8D"/>
    <w:rsid w:val="0038554F"/>
    <w:rsid w:val="00391270"/>
    <w:rsid w:val="00394ACB"/>
    <w:rsid w:val="0039610B"/>
    <w:rsid w:val="003A476D"/>
    <w:rsid w:val="003A7F19"/>
    <w:rsid w:val="003B52F6"/>
    <w:rsid w:val="003C7829"/>
    <w:rsid w:val="003D0271"/>
    <w:rsid w:val="003E1526"/>
    <w:rsid w:val="00402A07"/>
    <w:rsid w:val="0040557B"/>
    <w:rsid w:val="004108EA"/>
    <w:rsid w:val="00413816"/>
    <w:rsid w:val="00415C1B"/>
    <w:rsid w:val="00426412"/>
    <w:rsid w:val="00426617"/>
    <w:rsid w:val="004314A4"/>
    <w:rsid w:val="0044627B"/>
    <w:rsid w:val="00447832"/>
    <w:rsid w:val="00447A2E"/>
    <w:rsid w:val="004511FF"/>
    <w:rsid w:val="00451250"/>
    <w:rsid w:val="00452F17"/>
    <w:rsid w:val="00454EDB"/>
    <w:rsid w:val="00471F1A"/>
    <w:rsid w:val="004730EC"/>
    <w:rsid w:val="00475AAA"/>
    <w:rsid w:val="00475F33"/>
    <w:rsid w:val="00476E7D"/>
    <w:rsid w:val="00483A87"/>
    <w:rsid w:val="00486BB5"/>
    <w:rsid w:val="004A08AB"/>
    <w:rsid w:val="004A28BC"/>
    <w:rsid w:val="004A7640"/>
    <w:rsid w:val="004C0840"/>
    <w:rsid w:val="004D1290"/>
    <w:rsid w:val="004E1EF7"/>
    <w:rsid w:val="004E3395"/>
    <w:rsid w:val="004E4358"/>
    <w:rsid w:val="004F2275"/>
    <w:rsid w:val="004F4E87"/>
    <w:rsid w:val="00502566"/>
    <w:rsid w:val="00507C29"/>
    <w:rsid w:val="00520F88"/>
    <w:rsid w:val="00525585"/>
    <w:rsid w:val="00543999"/>
    <w:rsid w:val="00550BF6"/>
    <w:rsid w:val="00554825"/>
    <w:rsid w:val="005601B1"/>
    <w:rsid w:val="00560256"/>
    <w:rsid w:val="0057012F"/>
    <w:rsid w:val="005736EF"/>
    <w:rsid w:val="005757DB"/>
    <w:rsid w:val="00594A43"/>
    <w:rsid w:val="005A0721"/>
    <w:rsid w:val="005C372A"/>
    <w:rsid w:val="005D2354"/>
    <w:rsid w:val="005D4CB9"/>
    <w:rsid w:val="005E0D7A"/>
    <w:rsid w:val="005E2E70"/>
    <w:rsid w:val="005E45A3"/>
    <w:rsid w:val="005E63E3"/>
    <w:rsid w:val="005F2326"/>
    <w:rsid w:val="005F5F85"/>
    <w:rsid w:val="00603A38"/>
    <w:rsid w:val="00627C4D"/>
    <w:rsid w:val="00643E09"/>
    <w:rsid w:val="00645997"/>
    <w:rsid w:val="00647812"/>
    <w:rsid w:val="00655D6D"/>
    <w:rsid w:val="006613D3"/>
    <w:rsid w:val="006670A9"/>
    <w:rsid w:val="006806C2"/>
    <w:rsid w:val="0069611B"/>
    <w:rsid w:val="006A221E"/>
    <w:rsid w:val="006A677E"/>
    <w:rsid w:val="006A7F3F"/>
    <w:rsid w:val="006B1492"/>
    <w:rsid w:val="006C2399"/>
    <w:rsid w:val="006E0B78"/>
    <w:rsid w:val="006E193E"/>
    <w:rsid w:val="006F098A"/>
    <w:rsid w:val="006F27FE"/>
    <w:rsid w:val="006F3972"/>
    <w:rsid w:val="00700578"/>
    <w:rsid w:val="007058CE"/>
    <w:rsid w:val="00713089"/>
    <w:rsid w:val="007157AE"/>
    <w:rsid w:val="007232C7"/>
    <w:rsid w:val="00731B37"/>
    <w:rsid w:val="00735579"/>
    <w:rsid w:val="00742FCD"/>
    <w:rsid w:val="00743B95"/>
    <w:rsid w:val="00744FDB"/>
    <w:rsid w:val="00753707"/>
    <w:rsid w:val="00761D78"/>
    <w:rsid w:val="0076438B"/>
    <w:rsid w:val="00765A3A"/>
    <w:rsid w:val="00771631"/>
    <w:rsid w:val="00771CAB"/>
    <w:rsid w:val="007737BF"/>
    <w:rsid w:val="00773A0D"/>
    <w:rsid w:val="00773CFD"/>
    <w:rsid w:val="00783D5F"/>
    <w:rsid w:val="007942E3"/>
    <w:rsid w:val="007A009B"/>
    <w:rsid w:val="007A693A"/>
    <w:rsid w:val="007A794D"/>
    <w:rsid w:val="007B78C9"/>
    <w:rsid w:val="007D34BA"/>
    <w:rsid w:val="007F0C55"/>
    <w:rsid w:val="00800885"/>
    <w:rsid w:val="00801D2E"/>
    <w:rsid w:val="00805D7D"/>
    <w:rsid w:val="008070C5"/>
    <w:rsid w:val="00815859"/>
    <w:rsid w:val="00832DEF"/>
    <w:rsid w:val="00835A3E"/>
    <w:rsid w:val="00844C68"/>
    <w:rsid w:val="00847900"/>
    <w:rsid w:val="00857393"/>
    <w:rsid w:val="0085783C"/>
    <w:rsid w:val="0086654E"/>
    <w:rsid w:val="00871BE6"/>
    <w:rsid w:val="00880528"/>
    <w:rsid w:val="00883143"/>
    <w:rsid w:val="00887850"/>
    <w:rsid w:val="0089024A"/>
    <w:rsid w:val="00892A4F"/>
    <w:rsid w:val="00893C23"/>
    <w:rsid w:val="0089430A"/>
    <w:rsid w:val="008A35AE"/>
    <w:rsid w:val="008B1A37"/>
    <w:rsid w:val="008C2C9B"/>
    <w:rsid w:val="008C40B0"/>
    <w:rsid w:val="008D2E4C"/>
    <w:rsid w:val="008E5061"/>
    <w:rsid w:val="008E5489"/>
    <w:rsid w:val="008F142E"/>
    <w:rsid w:val="009007D2"/>
    <w:rsid w:val="00901564"/>
    <w:rsid w:val="00906323"/>
    <w:rsid w:val="00906481"/>
    <w:rsid w:val="00910564"/>
    <w:rsid w:val="00925DF2"/>
    <w:rsid w:val="009276C5"/>
    <w:rsid w:val="00933925"/>
    <w:rsid w:val="00936312"/>
    <w:rsid w:val="00940E5C"/>
    <w:rsid w:val="00963AED"/>
    <w:rsid w:val="00983C35"/>
    <w:rsid w:val="0098518F"/>
    <w:rsid w:val="009866B4"/>
    <w:rsid w:val="009926D1"/>
    <w:rsid w:val="00994510"/>
    <w:rsid w:val="009961A9"/>
    <w:rsid w:val="009A1B7D"/>
    <w:rsid w:val="009A281F"/>
    <w:rsid w:val="009A4B7E"/>
    <w:rsid w:val="009B023A"/>
    <w:rsid w:val="009B1CA4"/>
    <w:rsid w:val="009C0DE8"/>
    <w:rsid w:val="009C447C"/>
    <w:rsid w:val="009C7C73"/>
    <w:rsid w:val="009D4E78"/>
    <w:rsid w:val="009E4A89"/>
    <w:rsid w:val="009F0B26"/>
    <w:rsid w:val="009F428A"/>
    <w:rsid w:val="009F439B"/>
    <w:rsid w:val="00A1329B"/>
    <w:rsid w:val="00A24512"/>
    <w:rsid w:val="00A25894"/>
    <w:rsid w:val="00A258E9"/>
    <w:rsid w:val="00A3196C"/>
    <w:rsid w:val="00A359AB"/>
    <w:rsid w:val="00A43776"/>
    <w:rsid w:val="00A52400"/>
    <w:rsid w:val="00A615E5"/>
    <w:rsid w:val="00A6187B"/>
    <w:rsid w:val="00A71FA8"/>
    <w:rsid w:val="00A75A93"/>
    <w:rsid w:val="00A93E98"/>
    <w:rsid w:val="00AA0F7F"/>
    <w:rsid w:val="00AA56F4"/>
    <w:rsid w:val="00AC361F"/>
    <w:rsid w:val="00AC77BE"/>
    <w:rsid w:val="00AD7DB6"/>
    <w:rsid w:val="00AE28D6"/>
    <w:rsid w:val="00AF18BB"/>
    <w:rsid w:val="00B04BA6"/>
    <w:rsid w:val="00B11E4A"/>
    <w:rsid w:val="00B13188"/>
    <w:rsid w:val="00B26E8A"/>
    <w:rsid w:val="00B3480A"/>
    <w:rsid w:val="00B40030"/>
    <w:rsid w:val="00B509E7"/>
    <w:rsid w:val="00B7431C"/>
    <w:rsid w:val="00B74A99"/>
    <w:rsid w:val="00B83B05"/>
    <w:rsid w:val="00BA4E45"/>
    <w:rsid w:val="00BB3227"/>
    <w:rsid w:val="00BE7FD4"/>
    <w:rsid w:val="00BF2478"/>
    <w:rsid w:val="00BF5B83"/>
    <w:rsid w:val="00C01ACA"/>
    <w:rsid w:val="00C035B3"/>
    <w:rsid w:val="00C03610"/>
    <w:rsid w:val="00C21BA9"/>
    <w:rsid w:val="00C27A2E"/>
    <w:rsid w:val="00C44552"/>
    <w:rsid w:val="00C54299"/>
    <w:rsid w:val="00C6337F"/>
    <w:rsid w:val="00C85715"/>
    <w:rsid w:val="00C862C4"/>
    <w:rsid w:val="00CA4BA8"/>
    <w:rsid w:val="00CB1009"/>
    <w:rsid w:val="00CB2088"/>
    <w:rsid w:val="00CC057B"/>
    <w:rsid w:val="00CC1079"/>
    <w:rsid w:val="00CD038B"/>
    <w:rsid w:val="00CD1BAD"/>
    <w:rsid w:val="00CD1CE3"/>
    <w:rsid w:val="00CD3B57"/>
    <w:rsid w:val="00CE5F8D"/>
    <w:rsid w:val="00CE629D"/>
    <w:rsid w:val="00D03F93"/>
    <w:rsid w:val="00D04B0D"/>
    <w:rsid w:val="00D22428"/>
    <w:rsid w:val="00D2343F"/>
    <w:rsid w:val="00D53072"/>
    <w:rsid w:val="00D540E5"/>
    <w:rsid w:val="00D6696D"/>
    <w:rsid w:val="00D81972"/>
    <w:rsid w:val="00D81A1E"/>
    <w:rsid w:val="00D863E6"/>
    <w:rsid w:val="00D9259B"/>
    <w:rsid w:val="00D973AB"/>
    <w:rsid w:val="00DB6767"/>
    <w:rsid w:val="00DB6809"/>
    <w:rsid w:val="00DC0100"/>
    <w:rsid w:val="00DD48CD"/>
    <w:rsid w:val="00DE555A"/>
    <w:rsid w:val="00DF347F"/>
    <w:rsid w:val="00E01E81"/>
    <w:rsid w:val="00E033C6"/>
    <w:rsid w:val="00E04C39"/>
    <w:rsid w:val="00E10B31"/>
    <w:rsid w:val="00E13011"/>
    <w:rsid w:val="00E14C89"/>
    <w:rsid w:val="00E23F91"/>
    <w:rsid w:val="00E32A89"/>
    <w:rsid w:val="00E3560C"/>
    <w:rsid w:val="00E36CAE"/>
    <w:rsid w:val="00E44421"/>
    <w:rsid w:val="00E4691C"/>
    <w:rsid w:val="00E47ADC"/>
    <w:rsid w:val="00E51F40"/>
    <w:rsid w:val="00E636C7"/>
    <w:rsid w:val="00E67F2E"/>
    <w:rsid w:val="00E7378A"/>
    <w:rsid w:val="00E7601E"/>
    <w:rsid w:val="00E93450"/>
    <w:rsid w:val="00E965AD"/>
    <w:rsid w:val="00E97683"/>
    <w:rsid w:val="00EA4333"/>
    <w:rsid w:val="00EB173A"/>
    <w:rsid w:val="00EB4579"/>
    <w:rsid w:val="00EB6777"/>
    <w:rsid w:val="00EB7F87"/>
    <w:rsid w:val="00EC271C"/>
    <w:rsid w:val="00EE5B7F"/>
    <w:rsid w:val="00EF2C5B"/>
    <w:rsid w:val="00EF49E4"/>
    <w:rsid w:val="00F25253"/>
    <w:rsid w:val="00F2649D"/>
    <w:rsid w:val="00F26CF3"/>
    <w:rsid w:val="00F312A6"/>
    <w:rsid w:val="00F41073"/>
    <w:rsid w:val="00F45E4F"/>
    <w:rsid w:val="00F52DBB"/>
    <w:rsid w:val="00F52FF7"/>
    <w:rsid w:val="00F57D55"/>
    <w:rsid w:val="00F67D22"/>
    <w:rsid w:val="00F7739D"/>
    <w:rsid w:val="00F81A59"/>
    <w:rsid w:val="00F8286D"/>
    <w:rsid w:val="00F861B4"/>
    <w:rsid w:val="00F936DD"/>
    <w:rsid w:val="00F94424"/>
    <w:rsid w:val="00FA10D0"/>
    <w:rsid w:val="00FB2D61"/>
    <w:rsid w:val="00FC6520"/>
    <w:rsid w:val="00FD1771"/>
    <w:rsid w:val="00FD7012"/>
    <w:rsid w:val="00FF0363"/>
    <w:rsid w:val="00FF1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3CFC5B"/>
  <w15:docId w15:val="{D7FFB9F1-86E5-493C-BEE5-90884BEF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Ttulo">
    <w:name w:val="Title"/>
    <w:basedOn w:val="Ttulo10"/>
    <w:next w:val="Subttulo"/>
    <w:qFormat/>
    <w:rsid w:val="00CC057B"/>
  </w:style>
  <w:style w:type="paragraph" w:styleId="Subttulo">
    <w:name w:val="Subtitle"/>
    <w:basedOn w:val="LO-normal"/>
    <w:next w:val="Normal"/>
    <w:qFormat/>
    <w:rsid w:val="00CC057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sz w:val="24"/>
      <w:szCs w:val="24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sz w:val="24"/>
      <w:szCs w:val="24"/>
      <w:lang w:eastAsia="hi-IN" w:bidi="hi-IN"/>
    </w:rPr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74776-3948-41E1-B9BB-F26417B8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1875</CharactersWithSpaces>
  <SharedDoc>false</SharedDoc>
  <HLinks>
    <vt:vector size="108" baseType="variant">
      <vt:variant>
        <vt:i4>6029379</vt:i4>
      </vt:variant>
      <vt:variant>
        <vt:i4>90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87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84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81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7208996</vt:i4>
      </vt:variant>
      <vt:variant>
        <vt:i4>78</vt:i4>
      </vt:variant>
      <vt:variant>
        <vt:i4>0</vt:i4>
      </vt:variant>
      <vt:variant>
        <vt:i4>5</vt:i4>
      </vt:variant>
      <vt:variant>
        <vt:lpwstr>http://www.tse.jus.br/</vt:lpwstr>
      </vt:variant>
      <vt:variant>
        <vt:lpwstr/>
      </vt:variant>
      <vt:variant>
        <vt:i4>2621566</vt:i4>
      </vt:variant>
      <vt:variant>
        <vt:i4>75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72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69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6029379</vt:i4>
      </vt:variant>
      <vt:variant>
        <vt:i4>66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63</vt:i4>
      </vt:variant>
      <vt:variant>
        <vt:i4>0</vt:i4>
      </vt:variant>
      <vt:variant>
        <vt:i4>5</vt:i4>
      </vt:variant>
      <vt:variant>
        <vt:lpwstr>http://www.turucui.ifpa.edu.br/</vt:lpwstr>
      </vt:variant>
      <vt:variant>
        <vt:lpwstr/>
      </vt:variant>
      <vt:variant>
        <vt:i4>6029379</vt:i4>
      </vt:variant>
      <vt:variant>
        <vt:i4>60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2621566</vt:i4>
      </vt:variant>
      <vt:variant>
        <vt:i4>57</vt:i4>
      </vt:variant>
      <vt:variant>
        <vt:i4>0</vt:i4>
      </vt:variant>
      <vt:variant>
        <vt:i4>5</vt:i4>
      </vt:variant>
      <vt:variant>
        <vt:lpwstr>http://www.tucurui.ifpa.edu.br/</vt:lpwstr>
      </vt:variant>
      <vt:variant>
        <vt:lpwstr/>
      </vt:variant>
      <vt:variant>
        <vt:i4>5505047</vt:i4>
      </vt:variant>
      <vt:variant>
        <vt:i4>54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51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5505047</vt:i4>
      </vt:variant>
      <vt:variant>
        <vt:i4>48</vt:i4>
      </vt:variant>
      <vt:variant>
        <vt:i4>0</vt:i4>
      </vt:variant>
      <vt:variant>
        <vt:i4>5</vt:i4>
      </vt:variant>
      <vt:variant>
        <vt:lpwstr>http://concurso.ifpa.edu.br/</vt:lpwstr>
      </vt:variant>
      <vt:variant>
        <vt:lpwstr/>
      </vt:variant>
      <vt:variant>
        <vt:i4>6029379</vt:i4>
      </vt:variant>
      <vt:variant>
        <vt:i4>42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3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  <vt:variant>
        <vt:i4>6029379</vt:i4>
      </vt:variant>
      <vt:variant>
        <vt:i4>0</vt:i4>
      </vt:variant>
      <vt:variant>
        <vt:i4>0</vt:i4>
      </vt:variant>
      <vt:variant>
        <vt:i4>5</vt:i4>
      </vt:variant>
      <vt:variant>
        <vt:lpwstr>http://concursos.ifpa.edu.br/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Agnaldo Mezzomo</cp:lastModifiedBy>
  <cp:revision>15</cp:revision>
  <cp:lastPrinted>2021-01-20T22:34:00Z</cp:lastPrinted>
  <dcterms:created xsi:type="dcterms:W3CDTF">2020-12-30T17:25:00Z</dcterms:created>
  <dcterms:modified xsi:type="dcterms:W3CDTF">2021-09-30T20:46:00Z</dcterms:modified>
</cp:coreProperties>
</file>