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F1D9" w14:textId="77777777" w:rsidR="00E952FA" w:rsidRPr="00921013" w:rsidRDefault="00E952FA" w:rsidP="00E952FA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Calibri" w:eastAsia="Calibri" w:hAnsi="Calibri" w:cs="Calibri"/>
          <w:b/>
        </w:rPr>
      </w:pPr>
      <w:r w:rsidRPr="00921013">
        <w:rPr>
          <w:rFonts w:ascii="Calibri" w:eastAsia="Calibri" w:hAnsi="Calibri" w:cs="Calibri"/>
          <w:b/>
        </w:rPr>
        <w:t>EDITAL 10, DE 01 DE OUTUBRO DE 2021</w:t>
      </w:r>
    </w:p>
    <w:p w14:paraId="240B75FA" w14:textId="77777777" w:rsidR="00501AFE" w:rsidRPr="004E525D" w:rsidRDefault="00727AC5" w:rsidP="00501AFE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V</w:t>
      </w:r>
    </w:p>
    <w:p w14:paraId="66B9BAE1" w14:textId="77777777" w:rsidR="0062301D" w:rsidRPr="00E033C6" w:rsidRDefault="0062301D" w:rsidP="0062301D">
      <w:pPr>
        <w:spacing w:line="240" w:lineRule="auto"/>
        <w:jc w:val="center"/>
        <w:rPr>
          <w:rFonts w:cs="Tahoma"/>
          <w:b/>
        </w:rPr>
      </w:pPr>
      <w:r w:rsidRPr="00E033C6">
        <w:rPr>
          <w:rFonts w:cs="Tahoma"/>
          <w:b/>
        </w:rPr>
        <w:t>AUTODECLARAÇÃO</w:t>
      </w:r>
    </w:p>
    <w:p w14:paraId="7E433961" w14:textId="77777777" w:rsidR="0062301D" w:rsidRDefault="0062301D" w:rsidP="0062301D">
      <w:pPr>
        <w:spacing w:after="120" w:line="240" w:lineRule="auto"/>
        <w:jc w:val="center"/>
        <w:rPr>
          <w:rFonts w:cs="Tahoma"/>
        </w:rPr>
      </w:pPr>
      <w:r>
        <w:rPr>
          <w:rFonts w:cs="Tahoma"/>
        </w:rPr>
        <w:t>(de renda por exercício do trabalho autônomo)</w:t>
      </w:r>
    </w:p>
    <w:p w14:paraId="73FD30CD" w14:textId="77777777" w:rsidR="0062301D" w:rsidRPr="00E033C6" w:rsidRDefault="0062301D" w:rsidP="0062301D">
      <w:pPr>
        <w:spacing w:line="240" w:lineRule="auto"/>
        <w:jc w:val="both"/>
      </w:pPr>
    </w:p>
    <w:p w14:paraId="53461E56" w14:textId="77777777" w:rsidR="0062301D" w:rsidRPr="00E033C6" w:rsidRDefault="0062301D" w:rsidP="0062301D">
      <w:pPr>
        <w:spacing w:line="360" w:lineRule="auto"/>
        <w:ind w:firstLine="851"/>
        <w:jc w:val="both"/>
      </w:pPr>
      <w:r w:rsidRPr="00E033C6">
        <w:t>Eu, _________________________________________________________</w:t>
      </w:r>
      <w:r w:rsidR="00241C5D">
        <w:t>______</w:t>
      </w:r>
      <w:r w:rsidRPr="00E033C6">
        <w:t>_________, de nacionalidade ________________________, nascido em ___/___/______, no município de __________________________________________, Estado ____________________________, filho de ______________________________</w:t>
      </w:r>
      <w:r w:rsidR="00241C5D">
        <w:t>____________</w:t>
      </w:r>
      <w:r w:rsidRPr="00E033C6">
        <w:t>______________________________________ e de _________________________________________________________________________, estado civil _________________________, residente e domiciliado à ________</w:t>
      </w:r>
      <w:r w:rsidR="00241C5D">
        <w:t>_________________</w:t>
      </w:r>
      <w:r w:rsidRPr="00E033C6">
        <w:t>_____________ ______________________________________________________ CEP nº ________________, portador da Cédula de Identidade nº ___________________, Órgão Expedidor ____________, expedida em ___/___/_____ (</w:t>
      </w:r>
      <w:r w:rsidRPr="00E033C6">
        <w:rPr>
          <w:b/>
        </w:rPr>
        <w:t>cópia anexa)</w:t>
      </w:r>
      <w:r w:rsidRPr="00E033C6">
        <w:t xml:space="preserve"> e CPF nº ______________________, </w:t>
      </w:r>
      <w:r w:rsidRPr="00E033C6">
        <w:rPr>
          <w:b/>
        </w:rPr>
        <w:t>DECLARO</w:t>
      </w:r>
      <w:r w:rsidRPr="00E033C6">
        <w:t>, sob as penas da lei, e para fins de comprovação junto ao Instituto Federal  de Educação, Ciência e Tecnologia do Pará – IFPA, que perfaço uma renda mensal aproximada de R$_______</w:t>
      </w:r>
      <w:r>
        <w:t>______</w:t>
      </w:r>
      <w:r w:rsidR="00241C5D">
        <w:t>__</w:t>
      </w:r>
      <w:r w:rsidRPr="00E033C6">
        <w:t>__</w:t>
      </w:r>
      <w:r w:rsidR="00241C5D">
        <w:t xml:space="preserve"> </w:t>
      </w:r>
      <w:r w:rsidRPr="00E033C6">
        <w:t>(____</w:t>
      </w:r>
      <w:r>
        <w:t>_________________</w:t>
      </w:r>
      <w:r w:rsidRPr="00E033C6">
        <w:t>_</w:t>
      </w:r>
      <w:r w:rsidR="00241C5D">
        <w:t>_</w:t>
      </w:r>
      <w:r w:rsidRPr="00E033C6">
        <w:t>____</w:t>
      </w:r>
      <w:r w:rsidR="00241C5D">
        <w:br/>
      </w:r>
      <w:r w:rsidRPr="00E033C6">
        <w:t>____________</w:t>
      </w:r>
      <w:r>
        <w:t>___</w:t>
      </w:r>
      <w:r w:rsidRPr="00E033C6">
        <w:t>_________________________________________) referente ao exercício do trabalho autônomo de _____________________________________, que desenvolvo sem vínculo empregatício desde ____/____/______.</w:t>
      </w:r>
    </w:p>
    <w:p w14:paraId="44069871" w14:textId="77777777" w:rsidR="0062301D" w:rsidRDefault="0062301D" w:rsidP="0062301D">
      <w:pPr>
        <w:spacing w:line="360" w:lineRule="auto"/>
        <w:ind w:firstLine="851"/>
        <w:jc w:val="both"/>
      </w:pPr>
      <w:r w:rsidRPr="00E033C6">
        <w:t>Declaro que as informações contidas nesta declaração são verdadeiras, e estou ciente de que a omissão ou prestação de informações ou documentos falsos ou divergentes constitui crime de falsidade ideológica previsto em lei*.</w:t>
      </w:r>
    </w:p>
    <w:p w14:paraId="4C1300AA" w14:textId="77777777" w:rsidR="00241C5D" w:rsidRPr="00E033C6" w:rsidRDefault="00241C5D" w:rsidP="0062301D">
      <w:pPr>
        <w:spacing w:line="360" w:lineRule="auto"/>
        <w:ind w:firstLine="851"/>
        <w:jc w:val="both"/>
      </w:pPr>
    </w:p>
    <w:p w14:paraId="100D5CE4" w14:textId="77777777" w:rsidR="0062301D" w:rsidRPr="00E033C6" w:rsidRDefault="0062301D" w:rsidP="0062301D">
      <w:pPr>
        <w:pStyle w:val="Default"/>
        <w:spacing w:line="160" w:lineRule="atLeast"/>
        <w:ind w:left="851"/>
        <w:jc w:val="both"/>
        <w:rPr>
          <w:sz w:val="22"/>
          <w:szCs w:val="22"/>
        </w:rPr>
      </w:pPr>
      <w:r w:rsidRPr="00E033C6">
        <w:rPr>
          <w:sz w:val="22"/>
          <w:szCs w:val="22"/>
        </w:rPr>
        <w:t>____________________________, _____ de ______________ de ________.</w:t>
      </w:r>
    </w:p>
    <w:p w14:paraId="6BB15637" w14:textId="77777777" w:rsidR="0062301D" w:rsidRPr="008B1A37" w:rsidRDefault="0062301D" w:rsidP="0062301D">
      <w:pPr>
        <w:pStyle w:val="Default"/>
        <w:tabs>
          <w:tab w:val="left" w:pos="1985"/>
          <w:tab w:val="left" w:pos="4253"/>
          <w:tab w:val="left" w:pos="5529"/>
          <w:tab w:val="left" w:pos="7088"/>
        </w:tabs>
        <w:spacing w:line="160" w:lineRule="atLeast"/>
        <w:ind w:left="851"/>
        <w:jc w:val="both"/>
        <w:rPr>
          <w:sz w:val="20"/>
          <w:szCs w:val="22"/>
        </w:rPr>
      </w:pPr>
      <w:r w:rsidRPr="008B1A37">
        <w:rPr>
          <w:sz w:val="20"/>
          <w:szCs w:val="22"/>
        </w:rPr>
        <w:tab/>
        <w:t>(localidade)</w:t>
      </w:r>
      <w:r w:rsidRPr="008B1A37">
        <w:rPr>
          <w:sz w:val="20"/>
          <w:szCs w:val="22"/>
        </w:rPr>
        <w:tab/>
        <w:t>(dia)</w:t>
      </w:r>
      <w:r w:rsidRPr="008B1A37">
        <w:rPr>
          <w:sz w:val="20"/>
          <w:szCs w:val="22"/>
        </w:rPr>
        <w:tab/>
        <w:t xml:space="preserve"> (mês)</w:t>
      </w:r>
      <w:r w:rsidRPr="008B1A37">
        <w:rPr>
          <w:sz w:val="20"/>
          <w:szCs w:val="22"/>
        </w:rPr>
        <w:tab/>
        <w:t xml:space="preserve"> (ano)</w:t>
      </w:r>
    </w:p>
    <w:p w14:paraId="0D456F73" w14:textId="77777777" w:rsidR="0062301D" w:rsidRPr="00E033C6" w:rsidRDefault="0062301D" w:rsidP="0062301D">
      <w:pPr>
        <w:pStyle w:val="Default"/>
        <w:spacing w:before="120" w:after="200"/>
        <w:jc w:val="center"/>
        <w:rPr>
          <w:sz w:val="22"/>
          <w:szCs w:val="22"/>
        </w:rPr>
      </w:pPr>
    </w:p>
    <w:p w14:paraId="3BD13ECF" w14:textId="77777777" w:rsidR="0062301D" w:rsidRPr="00E033C6" w:rsidRDefault="0062301D" w:rsidP="0062301D">
      <w:pPr>
        <w:pStyle w:val="Default"/>
        <w:jc w:val="center"/>
        <w:rPr>
          <w:sz w:val="22"/>
          <w:szCs w:val="22"/>
        </w:rPr>
      </w:pPr>
      <w:r w:rsidRPr="00E033C6">
        <w:rPr>
          <w:sz w:val="22"/>
          <w:szCs w:val="22"/>
        </w:rPr>
        <w:t>_____________________________</w:t>
      </w:r>
    </w:p>
    <w:p w14:paraId="65634F3B" w14:textId="77777777" w:rsidR="0062301D" w:rsidRPr="00E033C6" w:rsidRDefault="0062301D" w:rsidP="0062301D">
      <w:pPr>
        <w:pStyle w:val="Default"/>
        <w:jc w:val="center"/>
        <w:rPr>
          <w:sz w:val="22"/>
          <w:szCs w:val="22"/>
        </w:rPr>
      </w:pPr>
      <w:r w:rsidRPr="00E033C6">
        <w:rPr>
          <w:sz w:val="22"/>
          <w:szCs w:val="22"/>
        </w:rPr>
        <w:t>Assinatura do declarante</w:t>
      </w:r>
    </w:p>
    <w:p w14:paraId="2DE387F1" w14:textId="77777777" w:rsidR="0062301D" w:rsidRPr="00E033C6" w:rsidRDefault="0062301D" w:rsidP="0062301D">
      <w:pPr>
        <w:pStyle w:val="Default"/>
        <w:jc w:val="center"/>
        <w:rPr>
          <w:sz w:val="22"/>
          <w:szCs w:val="22"/>
        </w:rPr>
      </w:pPr>
      <w:r w:rsidRPr="00E033C6">
        <w:rPr>
          <w:sz w:val="22"/>
          <w:szCs w:val="22"/>
        </w:rPr>
        <w:t>com reconhecimento de firma</w:t>
      </w:r>
    </w:p>
    <w:p w14:paraId="0CE2E58C" w14:textId="77777777" w:rsidR="004E1EF7" w:rsidRDefault="004E1EF7" w:rsidP="00310547">
      <w:pPr>
        <w:tabs>
          <w:tab w:val="left" w:pos="7940"/>
        </w:tabs>
      </w:pPr>
    </w:p>
    <w:p w14:paraId="778CD9CA" w14:textId="77777777" w:rsidR="008B1A37" w:rsidRDefault="008B1A37" w:rsidP="00310547">
      <w:pPr>
        <w:tabs>
          <w:tab w:val="left" w:pos="7940"/>
        </w:tabs>
      </w:pPr>
    </w:p>
    <w:p w14:paraId="718C017B" w14:textId="77777777" w:rsidR="007A6FB5" w:rsidRDefault="007A6FB5" w:rsidP="00310547">
      <w:pPr>
        <w:tabs>
          <w:tab w:val="left" w:pos="7940"/>
        </w:tabs>
      </w:pPr>
    </w:p>
    <w:p w14:paraId="2321C97E" w14:textId="77777777" w:rsidR="008B1A37" w:rsidRDefault="008B1A37" w:rsidP="00310547">
      <w:pPr>
        <w:tabs>
          <w:tab w:val="left" w:pos="7940"/>
        </w:tabs>
      </w:pPr>
    </w:p>
    <w:p w14:paraId="623B9959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____________________</w:t>
      </w:r>
    </w:p>
    <w:p w14:paraId="2376DC7A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*O Decreto-Lei n° 2.848, de 07 de dezembro de 1940 – Código Penal - Falsidade ideológica.</w:t>
      </w:r>
    </w:p>
    <w:p w14:paraId="21F4F270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D057C6B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Pena - reclusão, de um a cinco anos, e multa, se o documento é público, e reclusão de um a três anos, e multa, se o documento é particular.</w:t>
      </w:r>
    </w:p>
    <w:sectPr w:rsidR="004E1EF7" w:rsidRPr="008B1A37" w:rsidSect="00241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1134" w:left="851" w:header="1134" w:footer="62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CD33" w14:textId="77777777" w:rsidR="00306F90" w:rsidRDefault="00306F90" w:rsidP="002B1516">
      <w:pPr>
        <w:spacing w:line="240" w:lineRule="auto"/>
      </w:pPr>
      <w:r>
        <w:separator/>
      </w:r>
    </w:p>
  </w:endnote>
  <w:endnote w:type="continuationSeparator" w:id="0">
    <w:p w14:paraId="328D3C48" w14:textId="77777777" w:rsidR="00306F90" w:rsidRDefault="00306F90" w:rsidP="002B1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4147" w14:textId="77777777" w:rsidR="003F4B4D" w:rsidRDefault="003F4B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CBB5" w14:textId="77777777" w:rsidR="009E4A89" w:rsidRPr="003F4B4D" w:rsidRDefault="009E4A89" w:rsidP="003F4B4D">
    <w:pPr>
      <w:pStyle w:val="Rodap"/>
      <w:rPr>
        <w:rFonts w:eastAsia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5A63" w14:textId="77777777" w:rsidR="003F4B4D" w:rsidRDefault="003F4B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5798" w14:textId="77777777" w:rsidR="00306F90" w:rsidRDefault="00306F90" w:rsidP="002B1516">
      <w:pPr>
        <w:spacing w:line="240" w:lineRule="auto"/>
      </w:pPr>
      <w:r>
        <w:separator/>
      </w:r>
    </w:p>
  </w:footnote>
  <w:footnote w:type="continuationSeparator" w:id="0">
    <w:p w14:paraId="30A83D74" w14:textId="77777777" w:rsidR="00306F90" w:rsidRDefault="00306F90" w:rsidP="002B15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4040" w14:textId="77777777" w:rsidR="003F4B4D" w:rsidRDefault="003F4B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2FCEE" w14:textId="77777777" w:rsidR="00241C5D" w:rsidRPr="00E95DF8" w:rsidRDefault="00241C5D" w:rsidP="00241C5D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 wp14:anchorId="44ECF050" wp14:editId="50CC0374">
          <wp:simplePos x="0" y="0"/>
          <wp:positionH relativeFrom="column">
            <wp:posOffset>2795600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3DAD638A" wp14:editId="3FD07C46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5DF8">
      <w:rPr>
        <w:rFonts w:ascii="Calibri" w:hAnsi="Calibri" w:cs="Calibri"/>
        <w:sz w:val="20"/>
        <w:szCs w:val="20"/>
      </w:rPr>
      <w:t>SERVIÇO PÚBLICO FEDERAL</w:t>
    </w:r>
  </w:p>
  <w:p w14:paraId="08ADF9C0" w14:textId="77777777" w:rsidR="00241C5D" w:rsidRPr="00E95DF8" w:rsidRDefault="00241C5D" w:rsidP="00241C5D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MINISTÉRIO DA EDUCAÇÃO</w:t>
    </w:r>
  </w:p>
  <w:p w14:paraId="1552F293" w14:textId="77777777" w:rsidR="00241C5D" w:rsidRPr="00E95DF8" w:rsidRDefault="00241C5D" w:rsidP="00241C5D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SECRETARIA DE EDUCAÇÃO PROFISSIONAL E TECNOLÓGICA</w:t>
    </w:r>
  </w:p>
  <w:p w14:paraId="2A30B13E" w14:textId="77777777" w:rsidR="00241C5D" w:rsidRPr="00E95DF8" w:rsidRDefault="00241C5D" w:rsidP="00241C5D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INSTITUTO FEDERAL DE EDUCAÇÃO, CIÊNCIAS E TECNOLOGIA DO PARÁ</w:t>
    </w:r>
  </w:p>
  <w:p w14:paraId="290C6813" w14:textId="59CD664D" w:rsidR="00241C5D" w:rsidRPr="00E95DF8" w:rsidRDefault="00241C5D" w:rsidP="00241C5D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 xml:space="preserve">CAMPUS </w:t>
    </w:r>
    <w:r w:rsidR="00EB2772" w:rsidRPr="004A28BC">
      <w:rPr>
        <w:rFonts w:asciiTheme="minorHAnsi" w:hAnsiTheme="minorHAnsi" w:cstheme="minorHAnsi"/>
        <w:color w:val="auto"/>
        <w:sz w:val="20"/>
        <w:szCs w:val="20"/>
      </w:rPr>
      <w:t>TUCURUI</w:t>
    </w:r>
  </w:p>
  <w:p w14:paraId="5C015E7E" w14:textId="77777777" w:rsidR="00241C5D" w:rsidRPr="00E95DF8" w:rsidRDefault="00241C5D" w:rsidP="00241C5D">
    <w:pPr>
      <w:pStyle w:val="Cabealho"/>
      <w:pBdr>
        <w:top w:val="single" w:sz="4" w:space="1" w:color="auto"/>
      </w:pBdr>
      <w:jc w:val="center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7612" w14:textId="77777777" w:rsidR="003F4B4D" w:rsidRDefault="003F4B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FEA41A8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rFonts w:hint="default"/>
        <w:kern w:val="24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 %4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6"/>
        <w:szCs w:val="26"/>
      </w:r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EC632F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" w:hAnsi="Times New Roman" w:cs="Arial"/>
        <w:b w:val="0"/>
        <w:i w:val="0"/>
        <w:caps w:val="0"/>
        <w:smallCaps w:val="0"/>
        <w:strike w:val="0"/>
        <w:dstrike w:val="0"/>
        <w:kern w:val="24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00000003"/>
    <w:multiLevelType w:val="multilevel"/>
    <w:tmpl w:val="4332667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614" w:hanging="840"/>
      </w:pPr>
      <w:rPr>
        <w:rFonts w:eastAsia="Arial" w:cs="Arial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position w:val="0"/>
        <w:sz w:val="26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rFonts w:ascii="Arial" w:hAnsi="Arial" w:cs="Arial"/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BC8271DE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hint="default"/>
        <w:kern w:val="26"/>
        <w:sz w:val="24"/>
        <w:szCs w:val="26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6"/>
        <w:szCs w:val="26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6"/>
        <w:szCs w:val="26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rFonts w:ascii="Arial" w:hAnsi="Arial" w:cs="Arial"/>
        <w:sz w:val="26"/>
        <w:szCs w:val="26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rFonts w:ascii="Arial" w:hAnsi="Arial" w:cs="Arial"/>
        <w:sz w:val="26"/>
        <w:szCs w:val="26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rFonts w:ascii="Arial" w:hAnsi="Arial" w:cs="Arial"/>
        <w:sz w:val="26"/>
        <w:szCs w:val="26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rFonts w:ascii="Arial" w:hAnsi="Arial" w:cs="Arial"/>
        <w:sz w:val="26"/>
        <w:szCs w:val="26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rFonts w:ascii="Arial" w:hAnsi="Arial" w:cs="Arial"/>
        <w:sz w:val="26"/>
        <w:szCs w:val="26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rFonts w:ascii="Arial" w:hAnsi="Arial" w:cs="Arial"/>
        <w:sz w:val="26"/>
        <w:szCs w:val="26"/>
      </w:rPr>
    </w:lvl>
  </w:abstractNum>
  <w:abstractNum w:abstractNumId="7" w15:restartNumberingAfterBreak="0">
    <w:nsid w:val="00000009"/>
    <w:multiLevelType w:val="multilevel"/>
    <w:tmpl w:val="74684B5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kern w:val="28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</w:abstractNum>
  <w:abstractNum w:abstractNumId="9" w15:restartNumberingAfterBreak="0">
    <w:nsid w:val="005B44EB"/>
    <w:multiLevelType w:val="multilevel"/>
    <w:tmpl w:val="3692F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DC142E"/>
    <w:multiLevelType w:val="multilevel"/>
    <w:tmpl w:val="8F2626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E6B90"/>
    <w:multiLevelType w:val="multilevel"/>
    <w:tmpl w:val="D0283D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kern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BC3357"/>
    <w:multiLevelType w:val="multilevel"/>
    <w:tmpl w:val="0DCE02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EE7794"/>
    <w:multiLevelType w:val="hybridMultilevel"/>
    <w:tmpl w:val="6A0247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A7"/>
    <w:multiLevelType w:val="multilevel"/>
    <w:tmpl w:val="114295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CB245D"/>
    <w:multiLevelType w:val="multilevel"/>
    <w:tmpl w:val="8E9092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1C883E47"/>
    <w:multiLevelType w:val="multilevel"/>
    <w:tmpl w:val="8020DE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3D5F9B"/>
    <w:multiLevelType w:val="multilevel"/>
    <w:tmpl w:val="BF42FE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FC3227B"/>
    <w:multiLevelType w:val="multilevel"/>
    <w:tmpl w:val="A0124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521DDD"/>
    <w:multiLevelType w:val="multilevel"/>
    <w:tmpl w:val="9D0A0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ADB3F42"/>
    <w:multiLevelType w:val="multilevel"/>
    <w:tmpl w:val="7E74C3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C08B1"/>
    <w:multiLevelType w:val="multilevel"/>
    <w:tmpl w:val="5A5842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C711B6"/>
    <w:multiLevelType w:val="multilevel"/>
    <w:tmpl w:val="56763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37975C82"/>
    <w:multiLevelType w:val="multilevel"/>
    <w:tmpl w:val="94F856A6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717C74"/>
    <w:multiLevelType w:val="multilevel"/>
    <w:tmpl w:val="CC766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154293"/>
    <w:multiLevelType w:val="multilevel"/>
    <w:tmpl w:val="6B726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14" w:hanging="840"/>
      </w:pPr>
      <w:rPr>
        <w:rFonts w:hint="default"/>
        <w:color w:val="auto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26" w15:restartNumberingAfterBreak="0">
    <w:nsid w:val="3CEA12B8"/>
    <w:multiLevelType w:val="hybridMultilevel"/>
    <w:tmpl w:val="8B36F90C"/>
    <w:lvl w:ilvl="0" w:tplc="C05E6D86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F1845D8"/>
    <w:multiLevelType w:val="multilevel"/>
    <w:tmpl w:val="EE000E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49559B8"/>
    <w:multiLevelType w:val="multilevel"/>
    <w:tmpl w:val="49D867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4B34EF9"/>
    <w:multiLevelType w:val="multilevel"/>
    <w:tmpl w:val="B6869F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F92C54"/>
    <w:multiLevelType w:val="multilevel"/>
    <w:tmpl w:val="A1FA8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7C1215"/>
    <w:multiLevelType w:val="multilevel"/>
    <w:tmpl w:val="B5866B1A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2" w15:restartNumberingAfterBreak="0">
    <w:nsid w:val="552A7BA4"/>
    <w:multiLevelType w:val="multilevel"/>
    <w:tmpl w:val="3586DE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3F5AC2"/>
    <w:multiLevelType w:val="multilevel"/>
    <w:tmpl w:val="E7CAF0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7D7A53"/>
    <w:multiLevelType w:val="multilevel"/>
    <w:tmpl w:val="817022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0F75D4"/>
    <w:multiLevelType w:val="multilevel"/>
    <w:tmpl w:val="1DAEDC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895DA8"/>
    <w:multiLevelType w:val="multilevel"/>
    <w:tmpl w:val="033459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923C06"/>
    <w:multiLevelType w:val="hybridMultilevel"/>
    <w:tmpl w:val="81CAA850"/>
    <w:lvl w:ilvl="0" w:tplc="C9BE017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2EC49CE"/>
    <w:multiLevelType w:val="multilevel"/>
    <w:tmpl w:val="F3BAA8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3F73A73"/>
    <w:multiLevelType w:val="multilevel"/>
    <w:tmpl w:val="A8460E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FD71EC"/>
    <w:multiLevelType w:val="multilevel"/>
    <w:tmpl w:val="ED22CB0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CF07CC3"/>
    <w:multiLevelType w:val="multilevel"/>
    <w:tmpl w:val="900490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D56E2"/>
    <w:multiLevelType w:val="multilevel"/>
    <w:tmpl w:val="ECA627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3B82B10"/>
    <w:multiLevelType w:val="hybridMultilevel"/>
    <w:tmpl w:val="45F0635A"/>
    <w:lvl w:ilvl="0" w:tplc="CBE82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537130"/>
    <w:multiLevelType w:val="multilevel"/>
    <w:tmpl w:val="26CE0E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436615"/>
    <w:multiLevelType w:val="multilevel"/>
    <w:tmpl w:val="CA4684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A543B65"/>
    <w:multiLevelType w:val="multilevel"/>
    <w:tmpl w:val="320AF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AD11D1"/>
    <w:multiLevelType w:val="multilevel"/>
    <w:tmpl w:val="62ACD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7BC5098E"/>
    <w:multiLevelType w:val="multilevel"/>
    <w:tmpl w:val="2FEE06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F3B44BF"/>
    <w:multiLevelType w:val="multilevel"/>
    <w:tmpl w:val="91B8D1A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0"/>
  </w:num>
  <w:num w:numId="7">
    <w:abstractNumId w:val="9"/>
  </w:num>
  <w:num w:numId="8">
    <w:abstractNumId w:val="43"/>
  </w:num>
  <w:num w:numId="9">
    <w:abstractNumId w:val="42"/>
  </w:num>
  <w:num w:numId="10">
    <w:abstractNumId w:val="15"/>
  </w:num>
  <w:num w:numId="11">
    <w:abstractNumId w:val="22"/>
  </w:num>
  <w:num w:numId="12">
    <w:abstractNumId w:val="47"/>
  </w:num>
  <w:num w:numId="13">
    <w:abstractNumId w:val="19"/>
  </w:num>
  <w:num w:numId="14">
    <w:abstractNumId w:val="37"/>
  </w:num>
  <w:num w:numId="15">
    <w:abstractNumId w:val="35"/>
  </w:num>
  <w:num w:numId="16">
    <w:abstractNumId w:val="44"/>
  </w:num>
  <w:num w:numId="17">
    <w:abstractNumId w:val="31"/>
  </w:num>
  <w:num w:numId="18">
    <w:abstractNumId w:val="34"/>
  </w:num>
  <w:num w:numId="19">
    <w:abstractNumId w:val="26"/>
  </w:num>
  <w:num w:numId="20">
    <w:abstractNumId w:val="40"/>
  </w:num>
  <w:num w:numId="21">
    <w:abstractNumId w:val="33"/>
  </w:num>
  <w:num w:numId="22">
    <w:abstractNumId w:val="23"/>
  </w:num>
  <w:num w:numId="23">
    <w:abstractNumId w:val="11"/>
  </w:num>
  <w:num w:numId="24">
    <w:abstractNumId w:val="46"/>
  </w:num>
  <w:num w:numId="25">
    <w:abstractNumId w:val="45"/>
  </w:num>
  <w:num w:numId="26">
    <w:abstractNumId w:val="41"/>
  </w:num>
  <w:num w:numId="27">
    <w:abstractNumId w:val="18"/>
  </w:num>
  <w:num w:numId="28">
    <w:abstractNumId w:val="16"/>
  </w:num>
  <w:num w:numId="29">
    <w:abstractNumId w:val="10"/>
  </w:num>
  <w:num w:numId="30">
    <w:abstractNumId w:val="49"/>
  </w:num>
  <w:num w:numId="31">
    <w:abstractNumId w:val="38"/>
  </w:num>
  <w:num w:numId="32">
    <w:abstractNumId w:val="20"/>
  </w:num>
  <w:num w:numId="33">
    <w:abstractNumId w:val="48"/>
  </w:num>
  <w:num w:numId="34">
    <w:abstractNumId w:val="21"/>
  </w:num>
  <w:num w:numId="35">
    <w:abstractNumId w:val="14"/>
  </w:num>
  <w:num w:numId="36">
    <w:abstractNumId w:val="28"/>
  </w:num>
  <w:num w:numId="37">
    <w:abstractNumId w:val="17"/>
  </w:num>
  <w:num w:numId="38">
    <w:abstractNumId w:val="24"/>
  </w:num>
  <w:num w:numId="39">
    <w:abstractNumId w:val="27"/>
  </w:num>
  <w:num w:numId="40">
    <w:abstractNumId w:val="39"/>
  </w:num>
  <w:num w:numId="41">
    <w:abstractNumId w:val="36"/>
  </w:num>
  <w:num w:numId="42">
    <w:abstractNumId w:val="12"/>
  </w:num>
  <w:num w:numId="43">
    <w:abstractNumId w:val="25"/>
  </w:num>
  <w:num w:numId="44">
    <w:abstractNumId w:val="29"/>
  </w:num>
  <w:num w:numId="45">
    <w:abstractNumId w:val="32"/>
  </w:num>
  <w:num w:numId="46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EA"/>
    <w:rsid w:val="0000111C"/>
    <w:rsid w:val="00003719"/>
    <w:rsid w:val="00006AD3"/>
    <w:rsid w:val="00007242"/>
    <w:rsid w:val="000124CC"/>
    <w:rsid w:val="0001328D"/>
    <w:rsid w:val="000140FD"/>
    <w:rsid w:val="000150BF"/>
    <w:rsid w:val="00023D43"/>
    <w:rsid w:val="000339EE"/>
    <w:rsid w:val="0005182C"/>
    <w:rsid w:val="00077C61"/>
    <w:rsid w:val="00086077"/>
    <w:rsid w:val="00093AAF"/>
    <w:rsid w:val="00094098"/>
    <w:rsid w:val="00094AC3"/>
    <w:rsid w:val="00097B9F"/>
    <w:rsid w:val="000A5F83"/>
    <w:rsid w:val="000B1F16"/>
    <w:rsid w:val="000B5CB0"/>
    <w:rsid w:val="000B7297"/>
    <w:rsid w:val="000B7BB2"/>
    <w:rsid w:val="000C0A26"/>
    <w:rsid w:val="000C74B8"/>
    <w:rsid w:val="000C7923"/>
    <w:rsid w:val="000D27BC"/>
    <w:rsid w:val="000E0FC5"/>
    <w:rsid w:val="000F2CB3"/>
    <w:rsid w:val="00126BCE"/>
    <w:rsid w:val="001332C5"/>
    <w:rsid w:val="001469A7"/>
    <w:rsid w:val="001476ED"/>
    <w:rsid w:val="00152297"/>
    <w:rsid w:val="001553A1"/>
    <w:rsid w:val="0015770C"/>
    <w:rsid w:val="00160F10"/>
    <w:rsid w:val="0016390F"/>
    <w:rsid w:val="0017715D"/>
    <w:rsid w:val="00181495"/>
    <w:rsid w:val="00183D2F"/>
    <w:rsid w:val="00186C01"/>
    <w:rsid w:val="0019041A"/>
    <w:rsid w:val="00194320"/>
    <w:rsid w:val="001967F8"/>
    <w:rsid w:val="001A4CF0"/>
    <w:rsid w:val="001A5D25"/>
    <w:rsid w:val="001A666D"/>
    <w:rsid w:val="001B6858"/>
    <w:rsid w:val="001D27B5"/>
    <w:rsid w:val="001E301E"/>
    <w:rsid w:val="001F749B"/>
    <w:rsid w:val="00200973"/>
    <w:rsid w:val="0020226A"/>
    <w:rsid w:val="00207F2C"/>
    <w:rsid w:val="002115A1"/>
    <w:rsid w:val="00216034"/>
    <w:rsid w:val="00224330"/>
    <w:rsid w:val="00225627"/>
    <w:rsid w:val="0022740A"/>
    <w:rsid w:val="002317E0"/>
    <w:rsid w:val="002358FB"/>
    <w:rsid w:val="0023717A"/>
    <w:rsid w:val="002372B1"/>
    <w:rsid w:val="00241C5D"/>
    <w:rsid w:val="002442D9"/>
    <w:rsid w:val="00250AFB"/>
    <w:rsid w:val="0025362F"/>
    <w:rsid w:val="00253D95"/>
    <w:rsid w:val="00255AE6"/>
    <w:rsid w:val="00263CAF"/>
    <w:rsid w:val="00264A8F"/>
    <w:rsid w:val="00264AD1"/>
    <w:rsid w:val="002719E2"/>
    <w:rsid w:val="00274D8F"/>
    <w:rsid w:val="00277311"/>
    <w:rsid w:val="00281EE4"/>
    <w:rsid w:val="002838C0"/>
    <w:rsid w:val="002B1516"/>
    <w:rsid w:val="002B1690"/>
    <w:rsid w:val="002B18E9"/>
    <w:rsid w:val="002B2D5B"/>
    <w:rsid w:val="002B583F"/>
    <w:rsid w:val="002C1F95"/>
    <w:rsid w:val="002C50A3"/>
    <w:rsid w:val="002C6DD3"/>
    <w:rsid w:val="002D556F"/>
    <w:rsid w:val="002E0F45"/>
    <w:rsid w:val="002E5D98"/>
    <w:rsid w:val="002E7F9E"/>
    <w:rsid w:val="002F5010"/>
    <w:rsid w:val="00303E25"/>
    <w:rsid w:val="00306F90"/>
    <w:rsid w:val="00310547"/>
    <w:rsid w:val="003145EB"/>
    <w:rsid w:val="003267B5"/>
    <w:rsid w:val="00330B23"/>
    <w:rsid w:val="00341E7C"/>
    <w:rsid w:val="00366D1D"/>
    <w:rsid w:val="00373195"/>
    <w:rsid w:val="00377793"/>
    <w:rsid w:val="00384B8D"/>
    <w:rsid w:val="0038554F"/>
    <w:rsid w:val="00391270"/>
    <w:rsid w:val="00394ACB"/>
    <w:rsid w:val="0039610B"/>
    <w:rsid w:val="003A476D"/>
    <w:rsid w:val="003A7F19"/>
    <w:rsid w:val="003B52F6"/>
    <w:rsid w:val="003C7829"/>
    <w:rsid w:val="003D0271"/>
    <w:rsid w:val="003E1526"/>
    <w:rsid w:val="003F4B4D"/>
    <w:rsid w:val="00402A07"/>
    <w:rsid w:val="0040557B"/>
    <w:rsid w:val="004108EA"/>
    <w:rsid w:val="00413816"/>
    <w:rsid w:val="00415C1B"/>
    <w:rsid w:val="00426412"/>
    <w:rsid w:val="00426617"/>
    <w:rsid w:val="004314A4"/>
    <w:rsid w:val="0044627B"/>
    <w:rsid w:val="00447832"/>
    <w:rsid w:val="00447A2E"/>
    <w:rsid w:val="004511FF"/>
    <w:rsid w:val="00451250"/>
    <w:rsid w:val="00452F17"/>
    <w:rsid w:val="00454EDB"/>
    <w:rsid w:val="00471F1A"/>
    <w:rsid w:val="004730EC"/>
    <w:rsid w:val="00475AAA"/>
    <w:rsid w:val="00475F33"/>
    <w:rsid w:val="00476E7D"/>
    <w:rsid w:val="00483A87"/>
    <w:rsid w:val="00486BB5"/>
    <w:rsid w:val="004A08AB"/>
    <w:rsid w:val="004A7640"/>
    <w:rsid w:val="004C0840"/>
    <w:rsid w:val="004D1290"/>
    <w:rsid w:val="004E1EF7"/>
    <w:rsid w:val="004E3395"/>
    <w:rsid w:val="004E4358"/>
    <w:rsid w:val="004F2275"/>
    <w:rsid w:val="004F4E87"/>
    <w:rsid w:val="00501AFE"/>
    <w:rsid w:val="00502566"/>
    <w:rsid w:val="00520F88"/>
    <w:rsid w:val="00525585"/>
    <w:rsid w:val="00543999"/>
    <w:rsid w:val="00550BF6"/>
    <w:rsid w:val="00554825"/>
    <w:rsid w:val="005601B1"/>
    <w:rsid w:val="00560256"/>
    <w:rsid w:val="0057012F"/>
    <w:rsid w:val="005736EF"/>
    <w:rsid w:val="005757DB"/>
    <w:rsid w:val="00594A43"/>
    <w:rsid w:val="005A0721"/>
    <w:rsid w:val="005C372A"/>
    <w:rsid w:val="005D2354"/>
    <w:rsid w:val="005D4CB9"/>
    <w:rsid w:val="005E2E70"/>
    <w:rsid w:val="005E63E3"/>
    <w:rsid w:val="005F2326"/>
    <w:rsid w:val="005F5F85"/>
    <w:rsid w:val="00603A38"/>
    <w:rsid w:val="0062301D"/>
    <w:rsid w:val="00627C4D"/>
    <w:rsid w:val="00643E09"/>
    <w:rsid w:val="00645997"/>
    <w:rsid w:val="00647812"/>
    <w:rsid w:val="00655D6D"/>
    <w:rsid w:val="006613D3"/>
    <w:rsid w:val="006670A9"/>
    <w:rsid w:val="006806C2"/>
    <w:rsid w:val="0069611B"/>
    <w:rsid w:val="006A221E"/>
    <w:rsid w:val="006A677E"/>
    <w:rsid w:val="006A7F3F"/>
    <w:rsid w:val="006B1492"/>
    <w:rsid w:val="006C2399"/>
    <w:rsid w:val="006E0B78"/>
    <w:rsid w:val="006E193E"/>
    <w:rsid w:val="006F098A"/>
    <w:rsid w:val="006F27FE"/>
    <w:rsid w:val="006F3972"/>
    <w:rsid w:val="00700578"/>
    <w:rsid w:val="007058CE"/>
    <w:rsid w:val="00713089"/>
    <w:rsid w:val="007157AE"/>
    <w:rsid w:val="007232C7"/>
    <w:rsid w:val="00727AC5"/>
    <w:rsid w:val="00731B37"/>
    <w:rsid w:val="00735579"/>
    <w:rsid w:val="00742FCD"/>
    <w:rsid w:val="00743B95"/>
    <w:rsid w:val="00744FDB"/>
    <w:rsid w:val="00753707"/>
    <w:rsid w:val="00761D78"/>
    <w:rsid w:val="0076438B"/>
    <w:rsid w:val="00765A3A"/>
    <w:rsid w:val="00771631"/>
    <w:rsid w:val="00771CAB"/>
    <w:rsid w:val="00773A0D"/>
    <w:rsid w:val="00773CFD"/>
    <w:rsid w:val="00783D5F"/>
    <w:rsid w:val="007942E3"/>
    <w:rsid w:val="007A009B"/>
    <w:rsid w:val="007A693A"/>
    <w:rsid w:val="007A6FB5"/>
    <w:rsid w:val="007A794D"/>
    <w:rsid w:val="007B78C9"/>
    <w:rsid w:val="007D34BA"/>
    <w:rsid w:val="007F0C55"/>
    <w:rsid w:val="007F5416"/>
    <w:rsid w:val="00800885"/>
    <w:rsid w:val="00805D7D"/>
    <w:rsid w:val="008070C5"/>
    <w:rsid w:val="00815859"/>
    <w:rsid w:val="00832DEF"/>
    <w:rsid w:val="00844C68"/>
    <w:rsid w:val="00847900"/>
    <w:rsid w:val="00857393"/>
    <w:rsid w:val="0085783C"/>
    <w:rsid w:val="0086654E"/>
    <w:rsid w:val="00871BE6"/>
    <w:rsid w:val="00880528"/>
    <w:rsid w:val="00883143"/>
    <w:rsid w:val="00887850"/>
    <w:rsid w:val="0089024A"/>
    <w:rsid w:val="00892A4F"/>
    <w:rsid w:val="00893C23"/>
    <w:rsid w:val="0089430A"/>
    <w:rsid w:val="0089647B"/>
    <w:rsid w:val="008A35AE"/>
    <w:rsid w:val="008B1A37"/>
    <w:rsid w:val="008C2C9B"/>
    <w:rsid w:val="008C40B0"/>
    <w:rsid w:val="008D2E4C"/>
    <w:rsid w:val="008E5061"/>
    <w:rsid w:val="008E5489"/>
    <w:rsid w:val="008F142E"/>
    <w:rsid w:val="009007D2"/>
    <w:rsid w:val="00901564"/>
    <w:rsid w:val="00906323"/>
    <w:rsid w:val="00906481"/>
    <w:rsid w:val="00910564"/>
    <w:rsid w:val="00925DF2"/>
    <w:rsid w:val="009276C5"/>
    <w:rsid w:val="00933925"/>
    <w:rsid w:val="00936312"/>
    <w:rsid w:val="00940E5C"/>
    <w:rsid w:val="00963AED"/>
    <w:rsid w:val="00983C35"/>
    <w:rsid w:val="0098518F"/>
    <w:rsid w:val="009866B4"/>
    <w:rsid w:val="009926D1"/>
    <w:rsid w:val="00994510"/>
    <w:rsid w:val="009961A9"/>
    <w:rsid w:val="009A1B7D"/>
    <w:rsid w:val="009A281F"/>
    <w:rsid w:val="009A4B7E"/>
    <w:rsid w:val="009B023A"/>
    <w:rsid w:val="009B1CA4"/>
    <w:rsid w:val="009C0DE8"/>
    <w:rsid w:val="009C447C"/>
    <w:rsid w:val="009C7C73"/>
    <w:rsid w:val="009D4E78"/>
    <w:rsid w:val="009E4A89"/>
    <w:rsid w:val="009F0B26"/>
    <w:rsid w:val="009F428A"/>
    <w:rsid w:val="009F439B"/>
    <w:rsid w:val="00A1329B"/>
    <w:rsid w:val="00A24512"/>
    <w:rsid w:val="00A25894"/>
    <w:rsid w:val="00A258E9"/>
    <w:rsid w:val="00A3196C"/>
    <w:rsid w:val="00A359AB"/>
    <w:rsid w:val="00A43776"/>
    <w:rsid w:val="00A52400"/>
    <w:rsid w:val="00A615E5"/>
    <w:rsid w:val="00A6187B"/>
    <w:rsid w:val="00A71FA8"/>
    <w:rsid w:val="00A75A93"/>
    <w:rsid w:val="00A92A1A"/>
    <w:rsid w:val="00A93E98"/>
    <w:rsid w:val="00AA0F7F"/>
    <w:rsid w:val="00AA56F4"/>
    <w:rsid w:val="00AC361F"/>
    <w:rsid w:val="00AC77BE"/>
    <w:rsid w:val="00AD7DB6"/>
    <w:rsid w:val="00AE28D6"/>
    <w:rsid w:val="00AF18BB"/>
    <w:rsid w:val="00B04BA6"/>
    <w:rsid w:val="00B11E4A"/>
    <w:rsid w:val="00B13188"/>
    <w:rsid w:val="00B26E8A"/>
    <w:rsid w:val="00B3480A"/>
    <w:rsid w:val="00B40030"/>
    <w:rsid w:val="00B509E7"/>
    <w:rsid w:val="00B7431C"/>
    <w:rsid w:val="00B74A99"/>
    <w:rsid w:val="00B83B05"/>
    <w:rsid w:val="00BA4E45"/>
    <w:rsid w:val="00BB3227"/>
    <w:rsid w:val="00BE7FD4"/>
    <w:rsid w:val="00BF2478"/>
    <w:rsid w:val="00BF5B83"/>
    <w:rsid w:val="00C01ACA"/>
    <w:rsid w:val="00C035B3"/>
    <w:rsid w:val="00C03610"/>
    <w:rsid w:val="00C21BA9"/>
    <w:rsid w:val="00C27A2E"/>
    <w:rsid w:val="00C44552"/>
    <w:rsid w:val="00C50E0A"/>
    <w:rsid w:val="00C54299"/>
    <w:rsid w:val="00C6337F"/>
    <w:rsid w:val="00C85715"/>
    <w:rsid w:val="00CA4BA8"/>
    <w:rsid w:val="00CB2088"/>
    <w:rsid w:val="00CC057B"/>
    <w:rsid w:val="00CC1079"/>
    <w:rsid w:val="00CD038B"/>
    <w:rsid w:val="00CD1BAD"/>
    <w:rsid w:val="00CD3B57"/>
    <w:rsid w:val="00CE5F8D"/>
    <w:rsid w:val="00CE629D"/>
    <w:rsid w:val="00D03F93"/>
    <w:rsid w:val="00D04B0D"/>
    <w:rsid w:val="00D22428"/>
    <w:rsid w:val="00D2343F"/>
    <w:rsid w:val="00D53072"/>
    <w:rsid w:val="00D540E5"/>
    <w:rsid w:val="00D6696D"/>
    <w:rsid w:val="00D81972"/>
    <w:rsid w:val="00D81A1E"/>
    <w:rsid w:val="00D863E6"/>
    <w:rsid w:val="00D9259B"/>
    <w:rsid w:val="00D973AB"/>
    <w:rsid w:val="00DB6767"/>
    <w:rsid w:val="00DB6809"/>
    <w:rsid w:val="00DC0100"/>
    <w:rsid w:val="00DE555A"/>
    <w:rsid w:val="00DF347F"/>
    <w:rsid w:val="00E01E81"/>
    <w:rsid w:val="00E033C6"/>
    <w:rsid w:val="00E04C39"/>
    <w:rsid w:val="00E10B31"/>
    <w:rsid w:val="00E13011"/>
    <w:rsid w:val="00E14C89"/>
    <w:rsid w:val="00E23F91"/>
    <w:rsid w:val="00E32A89"/>
    <w:rsid w:val="00E3560C"/>
    <w:rsid w:val="00E36CAE"/>
    <w:rsid w:val="00E44421"/>
    <w:rsid w:val="00E4691C"/>
    <w:rsid w:val="00E47ADC"/>
    <w:rsid w:val="00E51F40"/>
    <w:rsid w:val="00E57B07"/>
    <w:rsid w:val="00E636C7"/>
    <w:rsid w:val="00E67F2E"/>
    <w:rsid w:val="00E7378A"/>
    <w:rsid w:val="00E7601E"/>
    <w:rsid w:val="00E93450"/>
    <w:rsid w:val="00E952FA"/>
    <w:rsid w:val="00E965AD"/>
    <w:rsid w:val="00E97683"/>
    <w:rsid w:val="00EA4333"/>
    <w:rsid w:val="00EB173A"/>
    <w:rsid w:val="00EB2772"/>
    <w:rsid w:val="00EB4579"/>
    <w:rsid w:val="00EB7F87"/>
    <w:rsid w:val="00EE5B7F"/>
    <w:rsid w:val="00EF2C5B"/>
    <w:rsid w:val="00EF49E4"/>
    <w:rsid w:val="00F25253"/>
    <w:rsid w:val="00F2649D"/>
    <w:rsid w:val="00F312A6"/>
    <w:rsid w:val="00F41073"/>
    <w:rsid w:val="00F45E4F"/>
    <w:rsid w:val="00F52DBB"/>
    <w:rsid w:val="00F52FF7"/>
    <w:rsid w:val="00F57D55"/>
    <w:rsid w:val="00F67D22"/>
    <w:rsid w:val="00F7739D"/>
    <w:rsid w:val="00F81A59"/>
    <w:rsid w:val="00F8286D"/>
    <w:rsid w:val="00F861B4"/>
    <w:rsid w:val="00F936DD"/>
    <w:rsid w:val="00FA10D0"/>
    <w:rsid w:val="00FB2D61"/>
    <w:rsid w:val="00FC6520"/>
    <w:rsid w:val="00FD7012"/>
    <w:rsid w:val="00FF0363"/>
    <w:rsid w:val="00FF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262F50"/>
  <w15:docId w15:val="{8A3775C6-D307-42B0-A496-8D346132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E4340-8EDC-438F-A727-2531BA5D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Links>
    <vt:vector size="108" baseType="variant">
      <vt:variant>
        <vt:i4>6029379</vt:i4>
      </vt:variant>
      <vt:variant>
        <vt:i4>90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87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84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81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7208996</vt:i4>
      </vt:variant>
      <vt:variant>
        <vt:i4>78</vt:i4>
      </vt:variant>
      <vt:variant>
        <vt:i4>0</vt:i4>
      </vt:variant>
      <vt:variant>
        <vt:i4>5</vt:i4>
      </vt:variant>
      <vt:variant>
        <vt:lpwstr>http://www.tse.jus.br/</vt:lpwstr>
      </vt:variant>
      <vt:variant>
        <vt:lpwstr/>
      </vt:variant>
      <vt:variant>
        <vt:i4>2621566</vt:i4>
      </vt:variant>
      <vt:variant>
        <vt:i4>75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72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69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66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63</vt:i4>
      </vt:variant>
      <vt:variant>
        <vt:i4>0</vt:i4>
      </vt:variant>
      <vt:variant>
        <vt:i4>5</vt:i4>
      </vt:variant>
      <vt:variant>
        <vt:lpwstr>http://www.turucui.ifpa.edu.br/</vt:lpwstr>
      </vt:variant>
      <vt:variant>
        <vt:lpwstr/>
      </vt:variant>
      <vt:variant>
        <vt:i4>6029379</vt:i4>
      </vt:variant>
      <vt:variant>
        <vt:i4>60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57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5505047</vt:i4>
      </vt:variant>
      <vt:variant>
        <vt:i4>54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51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48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6029379</vt:i4>
      </vt:variant>
      <vt:variant>
        <vt:i4>42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Agnaldo Mezzomo</cp:lastModifiedBy>
  <cp:revision>9</cp:revision>
  <cp:lastPrinted>2018-12-12T19:58:00Z</cp:lastPrinted>
  <dcterms:created xsi:type="dcterms:W3CDTF">2020-12-30T17:21:00Z</dcterms:created>
  <dcterms:modified xsi:type="dcterms:W3CDTF">2021-09-30T20:46:00Z</dcterms:modified>
</cp:coreProperties>
</file>